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C00DE" w14:textId="77777777" w:rsidR="00CF0897" w:rsidRDefault="00CF0897">
      <w:pPr>
        <w:spacing w:before="7" w:line="80" w:lineRule="exact"/>
        <w:rPr>
          <w:sz w:val="8"/>
          <w:szCs w:val="8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2"/>
        <w:gridCol w:w="7389"/>
        <w:gridCol w:w="1907"/>
      </w:tblGrid>
      <w:tr w:rsidR="00CF0897" w14:paraId="273D2C10" w14:textId="77777777">
        <w:trPr>
          <w:trHeight w:hRule="exact" w:val="435"/>
        </w:trPr>
        <w:tc>
          <w:tcPr>
            <w:tcW w:w="162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78DA0349" w14:textId="77777777" w:rsidR="00CF0897" w:rsidRDefault="00CF0897">
            <w:pPr>
              <w:spacing w:line="200" w:lineRule="exact"/>
            </w:pPr>
          </w:p>
          <w:p w14:paraId="5EBD0207" w14:textId="77777777" w:rsidR="00CF0897" w:rsidRDefault="00CF0897">
            <w:pPr>
              <w:spacing w:line="200" w:lineRule="exact"/>
            </w:pPr>
          </w:p>
          <w:p w14:paraId="14039FC9" w14:textId="77777777" w:rsidR="00CF0897" w:rsidRDefault="00CF0897">
            <w:pPr>
              <w:spacing w:line="200" w:lineRule="exact"/>
            </w:pPr>
          </w:p>
          <w:p w14:paraId="6A15A24E" w14:textId="77777777" w:rsidR="00CF0897" w:rsidRDefault="00CF0897">
            <w:pPr>
              <w:spacing w:line="200" w:lineRule="exact"/>
            </w:pPr>
          </w:p>
          <w:p w14:paraId="5B0084B1" w14:textId="77777777" w:rsidR="00CF0897" w:rsidRDefault="00CF0897">
            <w:pPr>
              <w:spacing w:line="200" w:lineRule="exact"/>
            </w:pPr>
          </w:p>
          <w:p w14:paraId="3DEF6BE4" w14:textId="77777777" w:rsidR="00CF0897" w:rsidRDefault="00CF0897">
            <w:pPr>
              <w:spacing w:before="9" w:line="280" w:lineRule="exact"/>
              <w:rPr>
                <w:sz w:val="28"/>
                <w:szCs w:val="28"/>
              </w:rPr>
            </w:pPr>
          </w:p>
        </w:tc>
        <w:tc>
          <w:tcPr>
            <w:tcW w:w="7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0AF1C1" w14:textId="77777777" w:rsidR="00CF0897" w:rsidRDefault="00191382">
            <w:pPr>
              <w:spacing w:line="400" w:lineRule="exact"/>
              <w:ind w:left="525"/>
              <w:rPr>
                <w:rFonts w:ascii="Calibri" w:eastAsia="Calibri" w:hAnsi="Calibri" w:cs="Calibri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spacing w:val="2"/>
                <w:position w:val="1"/>
                <w:sz w:val="34"/>
                <w:szCs w:val="34"/>
              </w:rPr>
              <w:t>S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  <w:sz w:val="34"/>
                <w:szCs w:val="34"/>
              </w:rPr>
              <w:t>E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34"/>
                <w:szCs w:val="34"/>
              </w:rPr>
              <w:t>KO</w:t>
            </w:r>
            <w:r>
              <w:rPr>
                <w:rFonts w:ascii="Calibri" w:eastAsia="Calibri" w:hAnsi="Calibri" w:cs="Calibri"/>
                <w:b/>
                <w:spacing w:val="4"/>
                <w:position w:val="1"/>
                <w:sz w:val="34"/>
                <w:szCs w:val="34"/>
              </w:rPr>
              <w:t>L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  <w:sz w:val="34"/>
                <w:szCs w:val="34"/>
              </w:rPr>
              <w:t>A</w:t>
            </w:r>
            <w:r>
              <w:rPr>
                <w:rFonts w:ascii="Calibri" w:eastAsia="Calibri" w:hAnsi="Calibri" w:cs="Calibri"/>
                <w:b/>
                <w:position w:val="1"/>
                <w:sz w:val="34"/>
                <w:szCs w:val="34"/>
              </w:rPr>
              <w:t>H</w:t>
            </w:r>
            <w:r>
              <w:rPr>
                <w:rFonts w:ascii="Calibri" w:eastAsia="Calibri" w:hAnsi="Calibri" w:cs="Calibri"/>
                <w:b/>
                <w:spacing w:val="18"/>
                <w:position w:val="1"/>
                <w:sz w:val="34"/>
                <w:szCs w:val="3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6"/>
                <w:position w:val="1"/>
                <w:sz w:val="34"/>
                <w:szCs w:val="34"/>
              </w:rPr>
              <w:t>T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34"/>
                <w:szCs w:val="34"/>
              </w:rPr>
              <w:t>IN</w:t>
            </w:r>
            <w:r>
              <w:rPr>
                <w:rFonts w:ascii="Calibri" w:eastAsia="Calibri" w:hAnsi="Calibri" w:cs="Calibri"/>
                <w:b/>
                <w:spacing w:val="5"/>
                <w:position w:val="1"/>
                <w:sz w:val="34"/>
                <w:szCs w:val="34"/>
              </w:rPr>
              <w:t>GG</w:t>
            </w:r>
            <w:r>
              <w:rPr>
                <w:rFonts w:ascii="Calibri" w:eastAsia="Calibri" w:hAnsi="Calibri" w:cs="Calibri"/>
                <w:b/>
                <w:position w:val="1"/>
                <w:sz w:val="34"/>
                <w:szCs w:val="34"/>
              </w:rPr>
              <w:t>I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34"/>
                <w:szCs w:val="3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34"/>
                <w:szCs w:val="34"/>
              </w:rPr>
              <w:t>I</w:t>
            </w:r>
            <w:r>
              <w:rPr>
                <w:rFonts w:ascii="Calibri" w:eastAsia="Calibri" w:hAnsi="Calibri" w:cs="Calibri"/>
                <w:b/>
                <w:spacing w:val="4"/>
                <w:position w:val="1"/>
                <w:sz w:val="34"/>
                <w:szCs w:val="34"/>
              </w:rPr>
              <w:t>L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  <w:sz w:val="34"/>
                <w:szCs w:val="34"/>
              </w:rPr>
              <w:t>M</w:t>
            </w:r>
            <w:r>
              <w:rPr>
                <w:rFonts w:ascii="Calibri" w:eastAsia="Calibri" w:hAnsi="Calibri" w:cs="Calibri"/>
                <w:b/>
                <w:position w:val="1"/>
                <w:sz w:val="34"/>
                <w:szCs w:val="34"/>
              </w:rPr>
              <w:t>U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34"/>
                <w:szCs w:val="3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  <w:sz w:val="34"/>
                <w:szCs w:val="34"/>
              </w:rPr>
              <w:t>E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34"/>
                <w:szCs w:val="34"/>
              </w:rPr>
              <w:t>KO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34"/>
                <w:szCs w:val="34"/>
              </w:rPr>
              <w:t>N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34"/>
                <w:szCs w:val="34"/>
              </w:rPr>
              <w:t>O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  <w:sz w:val="34"/>
                <w:szCs w:val="34"/>
              </w:rPr>
              <w:t>M</w:t>
            </w:r>
            <w:r>
              <w:rPr>
                <w:rFonts w:ascii="Calibri" w:eastAsia="Calibri" w:hAnsi="Calibri" w:cs="Calibri"/>
                <w:b/>
                <w:position w:val="1"/>
                <w:sz w:val="34"/>
                <w:szCs w:val="34"/>
              </w:rPr>
              <w:t>I</w:t>
            </w:r>
            <w:r>
              <w:rPr>
                <w:rFonts w:ascii="Calibri" w:eastAsia="Calibri" w:hAnsi="Calibri" w:cs="Calibri"/>
                <w:b/>
                <w:spacing w:val="10"/>
                <w:position w:val="1"/>
                <w:sz w:val="34"/>
                <w:szCs w:val="3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5"/>
                <w:w w:val="101"/>
                <w:position w:val="1"/>
                <w:sz w:val="34"/>
                <w:szCs w:val="34"/>
              </w:rPr>
              <w:t>G</w:t>
            </w:r>
            <w:r>
              <w:rPr>
                <w:rFonts w:ascii="Calibri" w:eastAsia="Calibri" w:hAnsi="Calibri" w:cs="Calibri"/>
                <w:b/>
                <w:spacing w:val="1"/>
                <w:w w:val="101"/>
                <w:position w:val="1"/>
                <w:sz w:val="34"/>
                <w:szCs w:val="34"/>
              </w:rPr>
              <w:t>A</w:t>
            </w:r>
            <w:r>
              <w:rPr>
                <w:rFonts w:ascii="Calibri" w:eastAsia="Calibri" w:hAnsi="Calibri" w:cs="Calibri"/>
                <w:b/>
                <w:spacing w:val="-2"/>
                <w:w w:val="101"/>
                <w:position w:val="1"/>
                <w:sz w:val="34"/>
                <w:szCs w:val="34"/>
              </w:rPr>
              <w:t>N</w:t>
            </w:r>
            <w:r>
              <w:rPr>
                <w:rFonts w:ascii="Calibri" w:eastAsia="Calibri" w:hAnsi="Calibri" w:cs="Calibri"/>
                <w:b/>
                <w:spacing w:val="-3"/>
                <w:w w:val="101"/>
                <w:position w:val="1"/>
                <w:sz w:val="34"/>
                <w:szCs w:val="34"/>
              </w:rPr>
              <w:t>E</w:t>
            </w:r>
            <w:r>
              <w:rPr>
                <w:rFonts w:ascii="Calibri" w:eastAsia="Calibri" w:hAnsi="Calibri" w:cs="Calibri"/>
                <w:b/>
                <w:spacing w:val="2"/>
                <w:w w:val="101"/>
                <w:position w:val="1"/>
                <w:sz w:val="34"/>
                <w:szCs w:val="34"/>
              </w:rPr>
              <w:t>S</w:t>
            </w:r>
            <w:r>
              <w:rPr>
                <w:rFonts w:ascii="Calibri" w:eastAsia="Calibri" w:hAnsi="Calibri" w:cs="Calibri"/>
                <w:b/>
                <w:spacing w:val="7"/>
                <w:w w:val="101"/>
                <w:position w:val="1"/>
                <w:sz w:val="34"/>
                <w:szCs w:val="34"/>
              </w:rPr>
              <w:t>H</w:t>
            </w:r>
            <w:r>
              <w:rPr>
                <w:rFonts w:ascii="Calibri" w:eastAsia="Calibri" w:hAnsi="Calibri" w:cs="Calibri"/>
                <w:b/>
                <w:w w:val="101"/>
                <w:position w:val="1"/>
                <w:sz w:val="34"/>
                <w:szCs w:val="34"/>
              </w:rPr>
              <w:t>A</w:t>
            </w:r>
          </w:p>
        </w:tc>
        <w:tc>
          <w:tcPr>
            <w:tcW w:w="1907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2FE9507B" w14:textId="77777777" w:rsidR="00CF0897" w:rsidRDefault="00191382">
            <w:pPr>
              <w:spacing w:before="60" w:line="361" w:lineRule="auto"/>
              <w:ind w:left="104" w:right="671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pacing w:val="8"/>
                <w:sz w:val="22"/>
                <w:szCs w:val="22"/>
              </w:rPr>
              <w:t>l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  <w:r>
              <w:rPr>
                <w:rFonts w:ascii="Calibri" w:eastAsia="Calibri" w:hAnsi="Calibri" w:cs="Calibri"/>
                <w:spacing w:val="-11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8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>k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8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f</w:t>
            </w:r>
            <w:proofErr w:type="spellEnd"/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w w:val="102"/>
                <w:sz w:val="22"/>
                <w:szCs w:val="22"/>
              </w:rPr>
              <w:t>:</w:t>
            </w:r>
            <w:proofErr w:type="gramEnd"/>
            <w:r>
              <w:rPr>
                <w:rFonts w:ascii="Calibri" w:eastAsia="Calibri" w:hAnsi="Calibri" w:cs="Calibri"/>
                <w:w w:val="10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  <w:r>
              <w:rPr>
                <w:rFonts w:ascii="Calibri" w:eastAsia="Calibri" w:hAnsi="Calibri" w:cs="Calibri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m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w w:val="102"/>
                <w:sz w:val="22"/>
                <w:szCs w:val="22"/>
              </w:rPr>
              <w:t>:</w:t>
            </w:r>
            <w:proofErr w:type="gramEnd"/>
          </w:p>
          <w:p w14:paraId="24C15095" w14:textId="77777777" w:rsidR="00CF0897" w:rsidRDefault="00191382">
            <w:pPr>
              <w:spacing w:before="30"/>
              <w:ind w:left="104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  <w:r>
              <w:rPr>
                <w:rFonts w:ascii="Calibri" w:eastAsia="Calibri" w:hAnsi="Calibri" w:cs="Calibri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8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v  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4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w w:val="102"/>
                <w:sz w:val="22"/>
                <w:szCs w:val="22"/>
              </w:rPr>
              <w:t>:</w:t>
            </w:r>
            <w:proofErr w:type="gramEnd"/>
          </w:p>
        </w:tc>
      </w:tr>
      <w:tr w:rsidR="00CF0897" w14:paraId="181F5CCC" w14:textId="77777777">
        <w:trPr>
          <w:trHeight w:hRule="exact" w:val="376"/>
        </w:trPr>
        <w:tc>
          <w:tcPr>
            <w:tcW w:w="162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0D023AC" w14:textId="77777777" w:rsidR="00CF0897" w:rsidRDefault="00CF0897"/>
        </w:tc>
        <w:tc>
          <w:tcPr>
            <w:tcW w:w="7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F570B9" w14:textId="1BD1DCB5" w:rsidR="00CF0897" w:rsidRDefault="00191382" w:rsidP="00636AA9">
            <w:pPr>
              <w:spacing w:line="340" w:lineRule="exact"/>
              <w:ind w:left="480"/>
              <w:jc w:val="center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spacing w:val="-5"/>
                <w:position w:val="1"/>
                <w:sz w:val="30"/>
                <w:szCs w:val="30"/>
              </w:rPr>
              <w:t>P</w:t>
            </w:r>
            <w:r>
              <w:rPr>
                <w:rFonts w:ascii="Calibri" w:eastAsia="Calibri" w:hAnsi="Calibri" w:cs="Calibri"/>
                <w:spacing w:val="2"/>
                <w:position w:val="1"/>
                <w:sz w:val="30"/>
                <w:szCs w:val="30"/>
              </w:rPr>
              <w:t>R</w:t>
            </w:r>
            <w:r>
              <w:rPr>
                <w:rFonts w:ascii="Calibri" w:eastAsia="Calibri" w:hAnsi="Calibri" w:cs="Calibri"/>
                <w:spacing w:val="-4"/>
                <w:position w:val="1"/>
                <w:sz w:val="30"/>
                <w:szCs w:val="30"/>
              </w:rPr>
              <w:t>O</w:t>
            </w:r>
            <w:r>
              <w:rPr>
                <w:rFonts w:ascii="Calibri" w:eastAsia="Calibri" w:hAnsi="Calibri" w:cs="Calibri"/>
                <w:spacing w:val="5"/>
                <w:position w:val="1"/>
                <w:sz w:val="30"/>
                <w:szCs w:val="30"/>
              </w:rPr>
              <w:t>G</w:t>
            </w:r>
            <w:r>
              <w:rPr>
                <w:rFonts w:ascii="Calibri" w:eastAsia="Calibri" w:hAnsi="Calibri" w:cs="Calibri"/>
                <w:spacing w:val="2"/>
                <w:position w:val="1"/>
                <w:sz w:val="30"/>
                <w:szCs w:val="30"/>
              </w:rPr>
              <w:t>R</w:t>
            </w:r>
            <w:r>
              <w:rPr>
                <w:rFonts w:ascii="Calibri" w:eastAsia="Calibri" w:hAnsi="Calibri" w:cs="Calibri"/>
                <w:spacing w:val="6"/>
                <w:position w:val="1"/>
                <w:sz w:val="30"/>
                <w:szCs w:val="30"/>
              </w:rPr>
              <w:t>A</w:t>
            </w:r>
            <w:r>
              <w:rPr>
                <w:rFonts w:ascii="Calibri" w:eastAsia="Calibri" w:hAnsi="Calibri" w:cs="Calibri"/>
                <w:position w:val="1"/>
                <w:sz w:val="30"/>
                <w:szCs w:val="30"/>
              </w:rPr>
              <w:t>M</w:t>
            </w:r>
            <w:r>
              <w:rPr>
                <w:rFonts w:ascii="Calibri" w:eastAsia="Calibri" w:hAnsi="Calibri" w:cs="Calibri"/>
                <w:spacing w:val="6"/>
                <w:position w:val="1"/>
                <w:sz w:val="30"/>
                <w:szCs w:val="30"/>
              </w:rPr>
              <w:t xml:space="preserve"> </w:t>
            </w:r>
            <w:r w:rsidR="00471BC1">
              <w:rPr>
                <w:rFonts w:ascii="Calibri" w:eastAsia="Calibri" w:hAnsi="Calibri" w:cs="Calibri"/>
                <w:spacing w:val="-5"/>
                <w:position w:val="1"/>
                <w:sz w:val="30"/>
                <w:szCs w:val="30"/>
              </w:rPr>
              <w:t>STUDI</w:t>
            </w:r>
            <w:r>
              <w:rPr>
                <w:rFonts w:ascii="Calibri" w:eastAsia="Calibri" w:hAnsi="Calibri" w:cs="Calibri"/>
                <w:spacing w:val="14"/>
                <w:position w:val="1"/>
                <w:sz w:val="30"/>
                <w:szCs w:val="3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position w:val="1"/>
                <w:sz w:val="30"/>
                <w:szCs w:val="30"/>
              </w:rPr>
              <w:t>M</w:t>
            </w:r>
            <w:r>
              <w:rPr>
                <w:rFonts w:ascii="Calibri" w:eastAsia="Calibri" w:hAnsi="Calibri" w:cs="Calibri"/>
                <w:spacing w:val="6"/>
                <w:position w:val="1"/>
                <w:sz w:val="30"/>
                <w:szCs w:val="30"/>
              </w:rPr>
              <w:t>A</w:t>
            </w:r>
            <w:r>
              <w:rPr>
                <w:rFonts w:ascii="Calibri" w:eastAsia="Calibri" w:hAnsi="Calibri" w:cs="Calibri"/>
                <w:spacing w:val="5"/>
                <w:position w:val="1"/>
                <w:sz w:val="30"/>
                <w:szCs w:val="30"/>
              </w:rPr>
              <w:t>G</w:t>
            </w:r>
            <w:r>
              <w:rPr>
                <w:rFonts w:ascii="Calibri" w:eastAsia="Calibri" w:hAnsi="Calibri" w:cs="Calibri"/>
                <w:position w:val="1"/>
                <w:sz w:val="30"/>
                <w:szCs w:val="30"/>
              </w:rPr>
              <w:t>I</w:t>
            </w:r>
            <w:r>
              <w:rPr>
                <w:rFonts w:ascii="Calibri" w:eastAsia="Calibri" w:hAnsi="Calibri" w:cs="Calibri"/>
                <w:spacing w:val="-4"/>
                <w:position w:val="1"/>
                <w:sz w:val="30"/>
                <w:szCs w:val="30"/>
              </w:rPr>
              <w:t>S</w:t>
            </w:r>
            <w:r>
              <w:rPr>
                <w:rFonts w:ascii="Calibri" w:eastAsia="Calibri" w:hAnsi="Calibri" w:cs="Calibri"/>
                <w:spacing w:val="3"/>
                <w:position w:val="1"/>
                <w:sz w:val="30"/>
                <w:szCs w:val="30"/>
              </w:rPr>
              <w:t>TE</w:t>
            </w:r>
            <w:r>
              <w:rPr>
                <w:rFonts w:ascii="Calibri" w:eastAsia="Calibri" w:hAnsi="Calibri" w:cs="Calibri"/>
                <w:position w:val="1"/>
                <w:sz w:val="30"/>
                <w:szCs w:val="30"/>
              </w:rPr>
              <w:t>R</w:t>
            </w:r>
            <w:r>
              <w:rPr>
                <w:rFonts w:ascii="Calibri" w:eastAsia="Calibri" w:hAnsi="Calibri" w:cs="Calibri"/>
                <w:spacing w:val="9"/>
                <w:position w:val="1"/>
                <w:sz w:val="30"/>
                <w:szCs w:val="3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position w:val="1"/>
                <w:sz w:val="30"/>
                <w:szCs w:val="30"/>
              </w:rPr>
              <w:t>M</w:t>
            </w:r>
            <w:r>
              <w:rPr>
                <w:rFonts w:ascii="Calibri" w:eastAsia="Calibri" w:hAnsi="Calibri" w:cs="Calibri"/>
                <w:spacing w:val="6"/>
                <w:position w:val="1"/>
                <w:sz w:val="30"/>
                <w:szCs w:val="30"/>
              </w:rPr>
              <w:t>A</w:t>
            </w:r>
            <w:r>
              <w:rPr>
                <w:rFonts w:ascii="Calibri" w:eastAsia="Calibri" w:hAnsi="Calibri" w:cs="Calibri"/>
                <w:position w:val="1"/>
                <w:sz w:val="30"/>
                <w:szCs w:val="30"/>
              </w:rPr>
              <w:t>N</w:t>
            </w:r>
            <w:r>
              <w:rPr>
                <w:rFonts w:ascii="Calibri" w:eastAsia="Calibri" w:hAnsi="Calibri" w:cs="Calibri"/>
                <w:spacing w:val="7"/>
                <w:position w:val="1"/>
                <w:sz w:val="30"/>
                <w:szCs w:val="30"/>
              </w:rPr>
              <w:t>A</w:t>
            </w:r>
            <w:r>
              <w:rPr>
                <w:rFonts w:ascii="Calibri" w:eastAsia="Calibri" w:hAnsi="Calibri" w:cs="Calibri"/>
                <w:spacing w:val="-6"/>
                <w:position w:val="1"/>
                <w:sz w:val="30"/>
                <w:szCs w:val="30"/>
              </w:rPr>
              <w:t>J</w:t>
            </w:r>
            <w:r>
              <w:rPr>
                <w:rFonts w:ascii="Calibri" w:eastAsia="Calibri" w:hAnsi="Calibri" w:cs="Calibri"/>
                <w:spacing w:val="3"/>
                <w:position w:val="1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spacing w:val="-1"/>
                <w:position w:val="1"/>
                <w:sz w:val="30"/>
                <w:szCs w:val="30"/>
              </w:rPr>
              <w:t>M</w:t>
            </w:r>
            <w:r>
              <w:rPr>
                <w:rFonts w:ascii="Calibri" w:eastAsia="Calibri" w:hAnsi="Calibri" w:cs="Calibri"/>
                <w:spacing w:val="3"/>
                <w:position w:val="1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position w:val="1"/>
                <w:sz w:val="30"/>
                <w:szCs w:val="30"/>
              </w:rPr>
              <w:t>N</w:t>
            </w:r>
          </w:p>
        </w:tc>
        <w:tc>
          <w:tcPr>
            <w:tcW w:w="1907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1F25123" w14:textId="77777777" w:rsidR="00CF0897" w:rsidRDefault="00CF0897"/>
        </w:tc>
      </w:tr>
      <w:tr w:rsidR="00CF0897" w14:paraId="33C2D0E5" w14:textId="77777777">
        <w:trPr>
          <w:trHeight w:hRule="exact" w:val="495"/>
        </w:trPr>
        <w:tc>
          <w:tcPr>
            <w:tcW w:w="162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37B09D" w14:textId="77777777" w:rsidR="00CF0897" w:rsidRDefault="00CF0897"/>
        </w:tc>
        <w:tc>
          <w:tcPr>
            <w:tcW w:w="7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7F3AD9" w14:textId="77777777" w:rsidR="00CF0897" w:rsidRDefault="00191382">
            <w:pPr>
              <w:spacing w:line="460" w:lineRule="exact"/>
              <w:ind w:left="765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spacing w:val="-6"/>
                <w:position w:val="1"/>
                <w:sz w:val="40"/>
                <w:szCs w:val="40"/>
              </w:rPr>
              <w:t>F</w:t>
            </w:r>
            <w:r>
              <w:rPr>
                <w:rFonts w:ascii="Calibri" w:eastAsia="Calibri" w:hAnsi="Calibri" w:cs="Calibri"/>
                <w:b/>
                <w:spacing w:val="-4"/>
                <w:position w:val="1"/>
                <w:sz w:val="40"/>
                <w:szCs w:val="40"/>
              </w:rPr>
              <w:t>O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  <w:sz w:val="40"/>
                <w:szCs w:val="40"/>
              </w:rPr>
              <w:t>R</w:t>
            </w:r>
            <w:r>
              <w:rPr>
                <w:rFonts w:ascii="Calibri" w:eastAsia="Calibri" w:hAnsi="Calibri" w:cs="Calibri"/>
                <w:b/>
                <w:position w:val="1"/>
                <w:sz w:val="40"/>
                <w:szCs w:val="40"/>
              </w:rPr>
              <w:t>M</w:t>
            </w:r>
            <w:r>
              <w:rPr>
                <w:rFonts w:ascii="Calibri" w:eastAsia="Calibri" w:hAnsi="Calibri" w:cs="Calibri"/>
                <w:b/>
                <w:spacing w:val="15"/>
                <w:position w:val="1"/>
                <w:sz w:val="40"/>
                <w:szCs w:val="40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5"/>
                <w:position w:val="1"/>
                <w:sz w:val="40"/>
                <w:szCs w:val="40"/>
              </w:rPr>
              <w:t>P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  <w:sz w:val="40"/>
                <w:szCs w:val="40"/>
              </w:rPr>
              <w:t>ER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40"/>
                <w:szCs w:val="40"/>
              </w:rPr>
              <w:t>M</w:t>
            </w:r>
            <w:r>
              <w:rPr>
                <w:rFonts w:ascii="Calibri" w:eastAsia="Calibri" w:hAnsi="Calibri" w:cs="Calibri"/>
                <w:b/>
                <w:spacing w:val="-4"/>
                <w:position w:val="1"/>
                <w:sz w:val="40"/>
                <w:szCs w:val="40"/>
              </w:rPr>
              <w:t>O</w:t>
            </w:r>
            <w:r>
              <w:rPr>
                <w:rFonts w:ascii="Calibri" w:eastAsia="Calibri" w:hAnsi="Calibri" w:cs="Calibri"/>
                <w:b/>
                <w:position w:val="1"/>
                <w:sz w:val="40"/>
                <w:szCs w:val="40"/>
              </w:rPr>
              <w:t>H</w:t>
            </w:r>
            <w:r>
              <w:rPr>
                <w:rFonts w:ascii="Calibri" w:eastAsia="Calibri" w:hAnsi="Calibri" w:cs="Calibri"/>
                <w:b/>
                <w:spacing w:val="-4"/>
                <w:position w:val="1"/>
                <w:sz w:val="40"/>
                <w:szCs w:val="40"/>
              </w:rPr>
              <w:t>O</w:t>
            </w:r>
            <w:r>
              <w:rPr>
                <w:rFonts w:ascii="Calibri" w:eastAsia="Calibri" w:hAnsi="Calibri" w:cs="Calibri"/>
                <w:b/>
                <w:spacing w:val="3"/>
                <w:position w:val="1"/>
                <w:sz w:val="40"/>
                <w:szCs w:val="40"/>
              </w:rPr>
              <w:t>N</w:t>
            </w:r>
            <w:r>
              <w:rPr>
                <w:rFonts w:ascii="Calibri" w:eastAsia="Calibri" w:hAnsi="Calibri" w:cs="Calibri"/>
                <w:b/>
                <w:spacing w:val="-5"/>
                <w:position w:val="1"/>
                <w:sz w:val="40"/>
                <w:szCs w:val="40"/>
              </w:rPr>
              <w:t>A</w:t>
            </w:r>
            <w:r>
              <w:rPr>
                <w:rFonts w:ascii="Calibri" w:eastAsia="Calibri" w:hAnsi="Calibri" w:cs="Calibri"/>
                <w:b/>
                <w:position w:val="1"/>
                <w:sz w:val="40"/>
                <w:szCs w:val="40"/>
              </w:rPr>
              <w:t>N</w:t>
            </w:r>
            <w:r>
              <w:rPr>
                <w:rFonts w:ascii="Calibri" w:eastAsia="Calibri" w:hAnsi="Calibri" w:cs="Calibri"/>
                <w:b/>
                <w:spacing w:val="28"/>
                <w:position w:val="1"/>
                <w:sz w:val="40"/>
                <w:szCs w:val="40"/>
              </w:rPr>
              <w:t xml:space="preserve"> </w:t>
            </w:r>
            <w:r>
              <w:rPr>
                <w:rFonts w:ascii="Calibri" w:eastAsia="Calibri" w:hAnsi="Calibri" w:cs="Calibri"/>
                <w:b/>
                <w:position w:val="1"/>
                <w:sz w:val="40"/>
                <w:szCs w:val="40"/>
              </w:rPr>
              <w:t>J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40"/>
                <w:szCs w:val="40"/>
              </w:rPr>
              <w:t>U</w:t>
            </w:r>
            <w:r>
              <w:rPr>
                <w:rFonts w:ascii="Calibri" w:eastAsia="Calibri" w:hAnsi="Calibri" w:cs="Calibri"/>
                <w:b/>
                <w:position w:val="1"/>
                <w:sz w:val="40"/>
                <w:szCs w:val="40"/>
              </w:rPr>
              <w:t>D</w:t>
            </w:r>
            <w:r>
              <w:rPr>
                <w:rFonts w:ascii="Calibri" w:eastAsia="Calibri" w:hAnsi="Calibri" w:cs="Calibri"/>
                <w:b/>
                <w:spacing w:val="5"/>
                <w:position w:val="1"/>
                <w:sz w:val="40"/>
                <w:szCs w:val="40"/>
              </w:rPr>
              <w:t>U</w:t>
            </w:r>
            <w:r>
              <w:rPr>
                <w:rFonts w:ascii="Calibri" w:eastAsia="Calibri" w:hAnsi="Calibri" w:cs="Calibri"/>
                <w:b/>
                <w:position w:val="1"/>
                <w:sz w:val="40"/>
                <w:szCs w:val="40"/>
              </w:rPr>
              <w:t>L</w:t>
            </w:r>
            <w:r>
              <w:rPr>
                <w:rFonts w:ascii="Calibri" w:eastAsia="Calibri" w:hAnsi="Calibri" w:cs="Calibri"/>
                <w:b/>
                <w:spacing w:val="5"/>
                <w:position w:val="1"/>
                <w:sz w:val="40"/>
                <w:szCs w:val="40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6"/>
                <w:w w:val="101"/>
                <w:position w:val="1"/>
                <w:sz w:val="40"/>
                <w:szCs w:val="40"/>
              </w:rPr>
              <w:t>T</w:t>
            </w:r>
            <w:r>
              <w:rPr>
                <w:rFonts w:ascii="Calibri" w:eastAsia="Calibri" w:hAnsi="Calibri" w:cs="Calibri"/>
                <w:b/>
                <w:spacing w:val="-3"/>
                <w:w w:val="101"/>
                <w:position w:val="1"/>
                <w:sz w:val="40"/>
                <w:szCs w:val="40"/>
              </w:rPr>
              <w:t>E</w:t>
            </w:r>
            <w:r>
              <w:rPr>
                <w:rFonts w:ascii="Calibri" w:eastAsia="Calibri" w:hAnsi="Calibri" w:cs="Calibri"/>
                <w:b/>
                <w:spacing w:val="3"/>
                <w:w w:val="101"/>
                <w:position w:val="1"/>
                <w:sz w:val="40"/>
                <w:szCs w:val="40"/>
              </w:rPr>
              <w:t>S</w:t>
            </w:r>
            <w:r>
              <w:rPr>
                <w:rFonts w:ascii="Calibri" w:eastAsia="Calibri" w:hAnsi="Calibri" w:cs="Calibri"/>
                <w:b/>
                <w:spacing w:val="-3"/>
                <w:w w:val="101"/>
                <w:position w:val="1"/>
                <w:sz w:val="40"/>
                <w:szCs w:val="40"/>
              </w:rPr>
              <w:t>I</w:t>
            </w:r>
            <w:r>
              <w:rPr>
                <w:rFonts w:ascii="Calibri" w:eastAsia="Calibri" w:hAnsi="Calibri" w:cs="Calibri"/>
                <w:b/>
                <w:w w:val="101"/>
                <w:position w:val="1"/>
                <w:sz w:val="40"/>
                <w:szCs w:val="40"/>
              </w:rPr>
              <w:t>S</w:t>
            </w:r>
          </w:p>
        </w:tc>
        <w:tc>
          <w:tcPr>
            <w:tcW w:w="1907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015912" w14:textId="77777777" w:rsidR="00CF0897" w:rsidRDefault="00CF0897"/>
        </w:tc>
      </w:tr>
    </w:tbl>
    <w:p w14:paraId="53D4B45C" w14:textId="77777777" w:rsidR="00CF0897" w:rsidRDefault="00CF0897">
      <w:pPr>
        <w:spacing w:line="200" w:lineRule="exact"/>
      </w:pPr>
    </w:p>
    <w:p w14:paraId="22181F17" w14:textId="77777777" w:rsidR="00CF0897" w:rsidRDefault="00CF0897">
      <w:pPr>
        <w:spacing w:before="12" w:line="200" w:lineRule="exact"/>
      </w:pPr>
    </w:p>
    <w:p w14:paraId="126D7DE4" w14:textId="77777777" w:rsidR="00CF0897" w:rsidRDefault="00636AA9">
      <w:pPr>
        <w:spacing w:before="11"/>
        <w:ind w:left="1102" w:right="8444"/>
        <w:jc w:val="both"/>
        <w:rPr>
          <w:rFonts w:ascii="Calibri" w:eastAsia="Calibri" w:hAnsi="Calibri" w:cs="Calibri"/>
          <w:sz w:val="24"/>
          <w:szCs w:val="24"/>
        </w:rPr>
      </w:pPr>
      <w:r>
        <w:pict w14:anchorId="64D037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31.5pt;margin-top:31.5pt;width:67.5pt;height:65.25pt;z-index:-251659776;mso-position-horizontal-relative:page;mso-position-vertical-relative:page">
            <v:imagedata r:id="rId5" o:title=""/>
            <w10:wrap anchorx="page" anchory="page"/>
          </v:shape>
        </w:pict>
      </w:r>
      <w:r w:rsidR="00191382">
        <w:rPr>
          <w:rFonts w:ascii="Calibri" w:eastAsia="Calibri" w:hAnsi="Calibri" w:cs="Calibri"/>
          <w:spacing w:val="3"/>
          <w:sz w:val="24"/>
          <w:szCs w:val="24"/>
        </w:rPr>
        <w:t>Y</w:t>
      </w:r>
      <w:r w:rsidR="00191382">
        <w:rPr>
          <w:rFonts w:ascii="Calibri" w:eastAsia="Calibri" w:hAnsi="Calibri" w:cs="Calibri"/>
          <w:spacing w:val="5"/>
          <w:sz w:val="24"/>
          <w:szCs w:val="24"/>
        </w:rPr>
        <w:t>a</w:t>
      </w:r>
      <w:r w:rsidR="00191382">
        <w:rPr>
          <w:rFonts w:ascii="Calibri" w:eastAsia="Calibri" w:hAnsi="Calibri" w:cs="Calibri"/>
          <w:spacing w:val="-6"/>
          <w:sz w:val="24"/>
          <w:szCs w:val="24"/>
        </w:rPr>
        <w:t>n</w:t>
      </w:r>
      <w:r w:rsidR="00191382">
        <w:rPr>
          <w:rFonts w:ascii="Calibri" w:eastAsia="Calibri" w:hAnsi="Calibri" w:cs="Calibri"/>
          <w:sz w:val="24"/>
          <w:szCs w:val="24"/>
        </w:rPr>
        <w:t>g</w:t>
      </w:r>
      <w:r w:rsidR="00191382">
        <w:rPr>
          <w:rFonts w:ascii="Calibri" w:eastAsia="Calibri" w:hAnsi="Calibri" w:cs="Calibri"/>
          <w:spacing w:val="12"/>
          <w:sz w:val="24"/>
          <w:szCs w:val="24"/>
        </w:rPr>
        <w:t xml:space="preserve"> </w:t>
      </w:r>
      <w:proofErr w:type="spellStart"/>
      <w:r w:rsidR="00191382">
        <w:rPr>
          <w:rFonts w:ascii="Calibri" w:eastAsia="Calibri" w:hAnsi="Calibri" w:cs="Calibri"/>
          <w:spacing w:val="-6"/>
          <w:sz w:val="24"/>
          <w:szCs w:val="24"/>
        </w:rPr>
        <w:t>t</w:t>
      </w:r>
      <w:r w:rsidR="00191382">
        <w:rPr>
          <w:rFonts w:ascii="Calibri" w:eastAsia="Calibri" w:hAnsi="Calibri" w:cs="Calibri"/>
          <w:sz w:val="24"/>
          <w:szCs w:val="24"/>
        </w:rPr>
        <w:t>e</w:t>
      </w:r>
      <w:r w:rsidR="00191382">
        <w:rPr>
          <w:rFonts w:ascii="Calibri" w:eastAsia="Calibri" w:hAnsi="Calibri" w:cs="Calibri"/>
          <w:spacing w:val="-8"/>
          <w:sz w:val="24"/>
          <w:szCs w:val="24"/>
        </w:rPr>
        <w:t>r</w:t>
      </w:r>
      <w:r w:rsidR="00191382">
        <w:rPr>
          <w:rFonts w:ascii="Calibri" w:eastAsia="Calibri" w:hAnsi="Calibri" w:cs="Calibri"/>
          <w:spacing w:val="-6"/>
          <w:sz w:val="24"/>
          <w:szCs w:val="24"/>
        </w:rPr>
        <w:t>h</w:t>
      </w:r>
      <w:r w:rsidR="00191382">
        <w:rPr>
          <w:rFonts w:ascii="Calibri" w:eastAsia="Calibri" w:hAnsi="Calibri" w:cs="Calibri"/>
          <w:spacing w:val="-7"/>
          <w:sz w:val="24"/>
          <w:szCs w:val="24"/>
        </w:rPr>
        <w:t>o</w:t>
      </w:r>
      <w:r w:rsidR="00191382">
        <w:rPr>
          <w:rFonts w:ascii="Calibri" w:eastAsia="Calibri" w:hAnsi="Calibri" w:cs="Calibri"/>
          <w:spacing w:val="-9"/>
          <w:sz w:val="24"/>
          <w:szCs w:val="24"/>
        </w:rPr>
        <w:t>r</w:t>
      </w:r>
      <w:r w:rsidR="00191382">
        <w:rPr>
          <w:rFonts w:ascii="Calibri" w:eastAsia="Calibri" w:hAnsi="Calibri" w:cs="Calibri"/>
          <w:spacing w:val="-12"/>
          <w:sz w:val="24"/>
          <w:szCs w:val="24"/>
        </w:rPr>
        <w:t>m</w:t>
      </w:r>
      <w:r w:rsidR="00191382">
        <w:rPr>
          <w:rFonts w:ascii="Calibri" w:eastAsia="Calibri" w:hAnsi="Calibri" w:cs="Calibri"/>
          <w:spacing w:val="5"/>
          <w:sz w:val="24"/>
          <w:szCs w:val="24"/>
        </w:rPr>
        <w:t>a</w:t>
      </w:r>
      <w:r w:rsidR="00191382">
        <w:rPr>
          <w:rFonts w:ascii="Calibri" w:eastAsia="Calibri" w:hAnsi="Calibri" w:cs="Calibri"/>
          <w:spacing w:val="-6"/>
          <w:sz w:val="24"/>
          <w:szCs w:val="24"/>
        </w:rPr>
        <w:t>t</w:t>
      </w:r>
      <w:proofErr w:type="spellEnd"/>
      <w:r w:rsidR="00191382">
        <w:rPr>
          <w:rFonts w:ascii="Calibri" w:eastAsia="Calibri" w:hAnsi="Calibri" w:cs="Calibri"/>
          <w:sz w:val="24"/>
          <w:szCs w:val="24"/>
        </w:rPr>
        <w:t>,</w:t>
      </w:r>
    </w:p>
    <w:p w14:paraId="0D8340B7" w14:textId="77777777" w:rsidR="00CF0897" w:rsidRDefault="00CF0897">
      <w:pPr>
        <w:spacing w:before="3" w:line="140" w:lineRule="exact"/>
        <w:rPr>
          <w:sz w:val="14"/>
          <w:szCs w:val="14"/>
        </w:rPr>
      </w:pPr>
    </w:p>
    <w:p w14:paraId="7F565863" w14:textId="0E5BE3C4" w:rsidR="00CF0897" w:rsidRPr="006E7E9D" w:rsidRDefault="00191382" w:rsidP="006E7E9D">
      <w:pPr>
        <w:ind w:left="1102" w:right="4336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>
        <w:rPr>
          <w:rFonts w:ascii="Calibri" w:eastAsia="Calibri" w:hAnsi="Calibri" w:cs="Calibri"/>
          <w:spacing w:val="-5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>t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</w:t>
      </w:r>
      <w:proofErr w:type="spellEnd"/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4"/>
          <w:sz w:val="24"/>
          <w:szCs w:val="24"/>
        </w:rPr>
        <w:t>P</w:t>
      </w:r>
      <w:r>
        <w:rPr>
          <w:rFonts w:ascii="Calibri" w:eastAsia="Calibri" w:hAnsi="Calibri" w:cs="Calibri"/>
          <w:spacing w:val="-9"/>
          <w:sz w:val="24"/>
          <w:szCs w:val="24"/>
        </w:rPr>
        <w:t>r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-9"/>
          <w:sz w:val="24"/>
          <w:szCs w:val="24"/>
        </w:rPr>
        <w:t>r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5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>tud</w:t>
      </w:r>
      <w:r>
        <w:rPr>
          <w:rFonts w:ascii="Calibri" w:eastAsia="Calibri" w:hAnsi="Calibri" w:cs="Calibri"/>
          <w:sz w:val="24"/>
          <w:szCs w:val="24"/>
        </w:rPr>
        <w:t>i</w:t>
      </w:r>
      <w:proofErr w:type="spellEnd"/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 w:rsidR="006E7E9D" w:rsidRPr="006E7E9D">
        <w:rPr>
          <w:rFonts w:ascii="Calibri" w:eastAsia="Calibri" w:hAnsi="Calibri" w:cs="Calibri"/>
          <w:b/>
          <w:bCs/>
          <w:spacing w:val="-10"/>
          <w:sz w:val="24"/>
          <w:szCs w:val="24"/>
        </w:rPr>
        <w:t xml:space="preserve">Dr. </w:t>
      </w:r>
      <w:proofErr w:type="spellStart"/>
      <w:r w:rsidR="006E7E9D" w:rsidRPr="006E7E9D">
        <w:rPr>
          <w:rFonts w:ascii="Calibri" w:eastAsia="Calibri" w:hAnsi="Calibri" w:cs="Calibri"/>
          <w:b/>
          <w:bCs/>
          <w:spacing w:val="-10"/>
          <w:sz w:val="24"/>
          <w:szCs w:val="24"/>
        </w:rPr>
        <w:t>Joned</w:t>
      </w:r>
      <w:proofErr w:type="spellEnd"/>
      <w:r w:rsidR="006E7E9D" w:rsidRPr="006E7E9D">
        <w:rPr>
          <w:rFonts w:ascii="Calibri" w:eastAsia="Calibri" w:hAnsi="Calibri" w:cs="Calibri"/>
          <w:b/>
          <w:bCs/>
          <w:spacing w:val="-10"/>
          <w:sz w:val="24"/>
          <w:szCs w:val="24"/>
        </w:rPr>
        <w:t xml:space="preserve"> </w:t>
      </w:r>
      <w:proofErr w:type="spellStart"/>
      <w:r w:rsidR="006E7E9D" w:rsidRPr="006E7E9D">
        <w:rPr>
          <w:rFonts w:ascii="Calibri" w:eastAsia="Calibri" w:hAnsi="Calibri" w:cs="Calibri"/>
          <w:b/>
          <w:bCs/>
          <w:spacing w:val="-10"/>
          <w:sz w:val="24"/>
          <w:szCs w:val="24"/>
        </w:rPr>
        <w:t>Ceilendra</w:t>
      </w:r>
      <w:proofErr w:type="spellEnd"/>
      <w:r w:rsidR="006E7E9D" w:rsidRPr="006E7E9D">
        <w:rPr>
          <w:rFonts w:ascii="Calibri" w:eastAsia="Calibri" w:hAnsi="Calibri" w:cs="Calibri"/>
          <w:b/>
          <w:bCs/>
          <w:spacing w:val="-10"/>
          <w:sz w:val="24"/>
          <w:szCs w:val="24"/>
        </w:rPr>
        <w:t xml:space="preserve"> </w:t>
      </w:r>
      <w:proofErr w:type="spellStart"/>
      <w:r w:rsidR="006E7E9D" w:rsidRPr="006E7E9D">
        <w:rPr>
          <w:rFonts w:ascii="Calibri" w:eastAsia="Calibri" w:hAnsi="Calibri" w:cs="Calibri"/>
          <w:b/>
          <w:bCs/>
          <w:spacing w:val="-10"/>
          <w:sz w:val="24"/>
          <w:szCs w:val="24"/>
        </w:rPr>
        <w:t>Saksana</w:t>
      </w:r>
      <w:proofErr w:type="spellEnd"/>
      <w:r w:rsidR="006E7E9D" w:rsidRPr="006E7E9D">
        <w:rPr>
          <w:rFonts w:ascii="Calibri" w:eastAsia="Calibri" w:hAnsi="Calibri" w:cs="Calibri"/>
          <w:b/>
          <w:bCs/>
          <w:spacing w:val="-10"/>
          <w:sz w:val="24"/>
          <w:szCs w:val="24"/>
        </w:rPr>
        <w:t>, M.M</w:t>
      </w:r>
    </w:p>
    <w:p w14:paraId="2E89B8BD" w14:textId="77777777" w:rsidR="00CF0897" w:rsidRDefault="00CF0897">
      <w:pPr>
        <w:spacing w:before="2" w:line="140" w:lineRule="exact"/>
        <w:rPr>
          <w:sz w:val="14"/>
          <w:szCs w:val="14"/>
        </w:rPr>
      </w:pPr>
    </w:p>
    <w:p w14:paraId="7480FE5A" w14:textId="77777777" w:rsidR="00CF0897" w:rsidRDefault="00191382">
      <w:pPr>
        <w:ind w:left="1102" w:right="6091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pacing w:val="-5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pacing w:val="5"/>
          <w:sz w:val="24"/>
          <w:szCs w:val="24"/>
        </w:rPr>
        <w:t>la</w:t>
      </w:r>
      <w:r>
        <w:rPr>
          <w:rFonts w:ascii="Calibri" w:eastAsia="Calibri" w:hAnsi="Calibri" w:cs="Calibri"/>
          <w:sz w:val="24"/>
          <w:szCs w:val="24"/>
        </w:rPr>
        <w:t>h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gg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4"/>
          <w:sz w:val="24"/>
          <w:szCs w:val="24"/>
        </w:rPr>
        <w:t>l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u</w:t>
      </w:r>
      <w:proofErr w:type="spellEnd"/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-6"/>
          <w:sz w:val="24"/>
          <w:szCs w:val="24"/>
        </w:rPr>
        <w:t>ono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4"/>
          <w:sz w:val="24"/>
          <w:szCs w:val="24"/>
        </w:rPr>
        <w:t>“</w:t>
      </w:r>
      <w:r>
        <w:rPr>
          <w:rFonts w:ascii="Calibri" w:eastAsia="Calibri" w:hAnsi="Calibri" w:cs="Calibri"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2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>h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”</w:t>
      </w:r>
    </w:p>
    <w:p w14:paraId="13AABEC8" w14:textId="77777777" w:rsidR="00CF0897" w:rsidRDefault="00CF0897">
      <w:pPr>
        <w:spacing w:before="3" w:line="180" w:lineRule="exact"/>
        <w:rPr>
          <w:sz w:val="19"/>
          <w:szCs w:val="19"/>
        </w:rPr>
      </w:pPr>
    </w:p>
    <w:p w14:paraId="1865AA58" w14:textId="77777777" w:rsidR="00CF0897" w:rsidRDefault="00CF0897">
      <w:pPr>
        <w:spacing w:line="200" w:lineRule="exact"/>
      </w:pPr>
    </w:p>
    <w:p w14:paraId="0F44A17A" w14:textId="77777777" w:rsidR="00CF0897" w:rsidRDefault="00CF0897">
      <w:pPr>
        <w:spacing w:line="200" w:lineRule="exact"/>
      </w:pPr>
    </w:p>
    <w:p w14:paraId="56F37EF0" w14:textId="4029BADB" w:rsidR="00CF0897" w:rsidRDefault="00191382">
      <w:pPr>
        <w:spacing w:line="356" w:lineRule="auto"/>
        <w:ind w:left="1102" w:right="647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3"/>
          <w:sz w:val="24"/>
          <w:szCs w:val="24"/>
        </w:rPr>
        <w:t>Y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8"/>
          <w:sz w:val="24"/>
          <w:szCs w:val="24"/>
        </w:rPr>
        <w:t>r</w:t>
      </w:r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a</w:t>
      </w:r>
      <w:proofErr w:type="spellEnd"/>
      <w:r>
        <w:rPr>
          <w:rFonts w:ascii="Calibri" w:eastAsia="Calibri" w:hAnsi="Calibri" w:cs="Calibri"/>
          <w:spacing w:val="1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6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w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h</w:t>
      </w:r>
      <w:proofErr w:type="spellEnd"/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proofErr w:type="spellEnd"/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: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5"/>
          <w:sz w:val="24"/>
          <w:szCs w:val="24"/>
        </w:rPr>
        <w:t>N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 xml:space="preserve">a                            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: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</w:p>
    <w:p w14:paraId="5659B12D" w14:textId="1BF24618" w:rsidR="00CF0897" w:rsidRDefault="00191382">
      <w:pPr>
        <w:spacing w:before="15"/>
        <w:ind w:left="1102" w:right="687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5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IM                              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:</w:t>
      </w:r>
      <w:proofErr w:type="gramEnd"/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</w:p>
    <w:p w14:paraId="49EEEC14" w14:textId="77777777" w:rsidR="00CF0897" w:rsidRDefault="00CF0897">
      <w:pPr>
        <w:spacing w:before="2" w:line="140" w:lineRule="exact"/>
        <w:rPr>
          <w:sz w:val="14"/>
          <w:szCs w:val="14"/>
        </w:rPr>
      </w:pPr>
    </w:p>
    <w:p w14:paraId="6DE3A835" w14:textId="3877B4BA" w:rsidR="00CF0897" w:rsidRDefault="00191382">
      <w:pPr>
        <w:ind w:left="1102" w:right="4285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pacing w:val="-5"/>
          <w:sz w:val="24"/>
          <w:szCs w:val="24"/>
        </w:rPr>
        <w:t>K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nt</w:t>
      </w:r>
      <w:r>
        <w:rPr>
          <w:rFonts w:ascii="Calibri" w:eastAsia="Calibri" w:hAnsi="Calibri" w:cs="Calibri"/>
          <w:spacing w:val="-9"/>
          <w:sz w:val="24"/>
          <w:szCs w:val="24"/>
        </w:rPr>
        <w:t>r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             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5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:</w:t>
      </w:r>
      <w:proofErr w:type="gramEnd"/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</w:p>
    <w:p w14:paraId="51B8FD80" w14:textId="77777777" w:rsidR="00CF0897" w:rsidRDefault="00CF0897">
      <w:pPr>
        <w:spacing w:before="3" w:line="140" w:lineRule="exact"/>
        <w:rPr>
          <w:sz w:val="14"/>
          <w:szCs w:val="14"/>
        </w:rPr>
      </w:pPr>
    </w:p>
    <w:p w14:paraId="40E20844" w14:textId="635D0B46" w:rsidR="00CF0897" w:rsidRDefault="00191382">
      <w:pPr>
        <w:ind w:left="1102" w:right="724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4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n                    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:</w:t>
      </w:r>
      <w:proofErr w:type="gramEnd"/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</w:p>
    <w:p w14:paraId="3A6400B4" w14:textId="77777777" w:rsidR="00CF0897" w:rsidRDefault="00CF0897">
      <w:pPr>
        <w:spacing w:before="3" w:line="180" w:lineRule="exact"/>
        <w:rPr>
          <w:sz w:val="19"/>
          <w:szCs w:val="19"/>
        </w:rPr>
      </w:pPr>
    </w:p>
    <w:p w14:paraId="297BD7BA" w14:textId="77777777" w:rsidR="00CF0897" w:rsidRDefault="00CF0897">
      <w:pPr>
        <w:spacing w:line="200" w:lineRule="exact"/>
      </w:pPr>
    </w:p>
    <w:p w14:paraId="0F0FC859" w14:textId="77777777" w:rsidR="00CF0897" w:rsidRDefault="00CF0897">
      <w:pPr>
        <w:spacing w:line="200" w:lineRule="exact"/>
      </w:pPr>
    </w:p>
    <w:p w14:paraId="6B85C6A3" w14:textId="77777777" w:rsidR="00CF0897" w:rsidRDefault="00191382">
      <w:pPr>
        <w:ind w:left="1102" w:right="5074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proofErr w:type="spellEnd"/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2"/>
          <w:sz w:val="24"/>
          <w:szCs w:val="24"/>
        </w:rPr>
        <w:t>j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8"/>
          <w:sz w:val="24"/>
          <w:szCs w:val="24"/>
        </w:rPr>
        <w:t>r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pacing w:val="-6"/>
          <w:sz w:val="24"/>
          <w:szCs w:val="24"/>
        </w:rPr>
        <w:t>h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5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2"/>
          <w:sz w:val="24"/>
          <w:szCs w:val="24"/>
        </w:rPr>
        <w:t>j</w:t>
      </w:r>
      <w:r>
        <w:rPr>
          <w:rFonts w:ascii="Calibri" w:eastAsia="Calibri" w:hAnsi="Calibri" w:cs="Calibri"/>
          <w:spacing w:val="-6"/>
          <w:sz w:val="24"/>
          <w:szCs w:val="24"/>
        </w:rPr>
        <w:t>udu</w:t>
      </w:r>
      <w:r>
        <w:rPr>
          <w:rFonts w:ascii="Calibri" w:eastAsia="Calibri" w:hAnsi="Calibri" w:cs="Calibri"/>
          <w:sz w:val="24"/>
          <w:szCs w:val="24"/>
        </w:rPr>
        <w:t>l</w:t>
      </w:r>
      <w:proofErr w:type="spellEnd"/>
      <w:proofErr w:type="gram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2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s</w:t>
      </w:r>
      <w:proofErr w:type="spellEnd"/>
      <w:r>
        <w:rPr>
          <w:rFonts w:ascii="Calibri" w:eastAsia="Calibri" w:hAnsi="Calibri" w:cs="Calibri"/>
          <w:spacing w:val="1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:</w:t>
      </w:r>
    </w:p>
    <w:p w14:paraId="06223FEC" w14:textId="77777777" w:rsidR="00CF0897" w:rsidRDefault="00CF0897">
      <w:pPr>
        <w:spacing w:before="2" w:line="120" w:lineRule="exact"/>
        <w:rPr>
          <w:sz w:val="13"/>
          <w:szCs w:val="13"/>
        </w:rPr>
      </w:pPr>
    </w:p>
    <w:p w14:paraId="7B8BFF99" w14:textId="3DBA4A22" w:rsidR="00F20A3B" w:rsidRDefault="00F20A3B" w:rsidP="00F20A3B">
      <w:pPr>
        <w:spacing w:before="1"/>
        <w:ind w:left="1134" w:right="83"/>
        <w:jc w:val="both"/>
        <w:rPr>
          <w:bCs/>
          <w:spacing w:val="-12"/>
          <w:sz w:val="24"/>
          <w:szCs w:val="24"/>
        </w:rPr>
      </w:pPr>
      <w:r w:rsidRPr="00F20A3B">
        <w:rPr>
          <w:bCs/>
          <w:spacing w:val="-12"/>
          <w:sz w:val="24"/>
          <w:szCs w:val="24"/>
        </w:rPr>
        <w:t>1.……………</w:t>
      </w:r>
      <w:r>
        <w:rPr>
          <w:bCs/>
          <w:spacing w:val="-12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</w:t>
      </w:r>
    </w:p>
    <w:p w14:paraId="392F8503" w14:textId="5048AF06" w:rsidR="00CF0897" w:rsidRPr="00F20A3B" w:rsidRDefault="00F20A3B" w:rsidP="00F20A3B">
      <w:pPr>
        <w:spacing w:before="1"/>
        <w:ind w:left="1134"/>
        <w:jc w:val="both"/>
        <w:rPr>
          <w:bCs/>
          <w:sz w:val="10"/>
          <w:szCs w:val="10"/>
        </w:rPr>
      </w:pPr>
      <w:r>
        <w:rPr>
          <w:bCs/>
          <w:spacing w:val="-12"/>
          <w:sz w:val="24"/>
          <w:szCs w:val="24"/>
        </w:rPr>
        <w:t>2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F20A3B">
        <w:rPr>
          <w:bCs/>
          <w:spacing w:val="-12"/>
          <w:sz w:val="24"/>
          <w:szCs w:val="24"/>
        </w:rPr>
        <w:tab/>
      </w:r>
    </w:p>
    <w:p w14:paraId="6F0EA26C" w14:textId="77777777" w:rsidR="00CF0897" w:rsidRDefault="00CF0897">
      <w:pPr>
        <w:spacing w:line="200" w:lineRule="exact"/>
      </w:pPr>
    </w:p>
    <w:p w14:paraId="1F79FD60" w14:textId="77777777" w:rsidR="00CF0897" w:rsidRDefault="00191382">
      <w:pPr>
        <w:spacing w:line="440" w:lineRule="atLeast"/>
        <w:ind w:left="1102" w:right="620"/>
        <w:rPr>
          <w:rFonts w:ascii="Calibri" w:eastAsia="Calibri" w:hAnsi="Calibri" w:cs="Calibri"/>
          <w:sz w:val="24"/>
          <w:szCs w:val="24"/>
        </w:rPr>
      </w:pPr>
      <w:proofErr w:type="spellStart"/>
      <w:proofErr w:type="gramStart"/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1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5"/>
          <w:sz w:val="24"/>
          <w:szCs w:val="24"/>
        </w:rPr>
        <w:t>ia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8"/>
          <w:sz w:val="24"/>
          <w:szCs w:val="24"/>
        </w:rPr>
        <w:t>r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pacing w:val="-6"/>
          <w:sz w:val="24"/>
          <w:szCs w:val="24"/>
        </w:rPr>
        <w:t>h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proofErr w:type="gram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4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pacing w:val="5"/>
          <w:sz w:val="24"/>
          <w:szCs w:val="24"/>
        </w:rPr>
        <w:t>ai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</w:t>
      </w:r>
      <w:r>
        <w:rPr>
          <w:rFonts w:ascii="Calibri" w:eastAsia="Calibri" w:hAnsi="Calibri" w:cs="Calibri"/>
          <w:spacing w:val="2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4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8"/>
          <w:sz w:val="24"/>
          <w:szCs w:val="24"/>
        </w:rPr>
        <w:t>r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4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-3"/>
          <w:sz w:val="24"/>
          <w:szCs w:val="24"/>
        </w:rPr>
        <w:t>/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7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u 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4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pacing w:val="3"/>
          <w:sz w:val="24"/>
          <w:szCs w:val="24"/>
        </w:rPr>
        <w:t>c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8"/>
          <w:sz w:val="24"/>
          <w:szCs w:val="24"/>
        </w:rPr>
        <w:t>r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h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14:paraId="25FA1455" w14:textId="77777777" w:rsidR="00CF0897" w:rsidRDefault="00CF0897">
      <w:pPr>
        <w:spacing w:before="2" w:line="140" w:lineRule="exact"/>
        <w:rPr>
          <w:sz w:val="14"/>
          <w:szCs w:val="14"/>
        </w:rPr>
      </w:pPr>
    </w:p>
    <w:p w14:paraId="05EACD29" w14:textId="2111605F" w:rsidR="00CF0897" w:rsidRDefault="00191382">
      <w:pPr>
        <w:ind w:right="1329"/>
        <w:jc w:val="righ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2"/>
          <w:sz w:val="24"/>
          <w:szCs w:val="24"/>
        </w:rPr>
        <w:t>J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9"/>
          <w:sz w:val="24"/>
          <w:szCs w:val="24"/>
        </w:rPr>
        <w:t>r</w:t>
      </w:r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proofErr w:type="gramStart"/>
      <w:r w:rsidR="00B26140"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,</w:t>
      </w:r>
      <w:r w:rsidR="00F20A3B">
        <w:rPr>
          <w:rFonts w:ascii="Calibri" w:eastAsia="Calibri" w:hAnsi="Calibri" w:cs="Calibri"/>
          <w:sz w:val="24"/>
          <w:szCs w:val="24"/>
        </w:rPr>
        <w:t>…</w:t>
      </w:r>
      <w:proofErr w:type="gramEnd"/>
      <w:r w:rsidR="00F20A3B">
        <w:rPr>
          <w:rFonts w:ascii="Calibri" w:eastAsia="Calibri" w:hAnsi="Calibri" w:cs="Calibri"/>
          <w:sz w:val="24"/>
          <w:szCs w:val="24"/>
        </w:rPr>
        <w:t>……………………</w:t>
      </w:r>
    </w:p>
    <w:p w14:paraId="1BCD4DED" w14:textId="77777777" w:rsidR="00CF0897" w:rsidRDefault="00CF0897">
      <w:pPr>
        <w:spacing w:before="3" w:line="140" w:lineRule="exact"/>
        <w:rPr>
          <w:sz w:val="14"/>
          <w:szCs w:val="14"/>
        </w:rPr>
      </w:pPr>
    </w:p>
    <w:p w14:paraId="2E334122" w14:textId="1EA8F341" w:rsidR="00CF0897" w:rsidRDefault="00F20A3B">
      <w:pPr>
        <w:ind w:right="2037"/>
        <w:jc w:val="righ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0"/>
          <w:sz w:val="24"/>
          <w:szCs w:val="24"/>
        </w:rPr>
        <w:t xml:space="preserve">   </w:t>
      </w:r>
      <w:proofErr w:type="spellStart"/>
      <w:r w:rsidR="00191382">
        <w:rPr>
          <w:rFonts w:ascii="Calibri" w:eastAsia="Calibri" w:hAnsi="Calibri" w:cs="Calibri"/>
          <w:spacing w:val="-10"/>
          <w:sz w:val="24"/>
          <w:szCs w:val="24"/>
        </w:rPr>
        <w:t>M</w:t>
      </w:r>
      <w:r w:rsidR="00191382">
        <w:rPr>
          <w:rFonts w:ascii="Calibri" w:eastAsia="Calibri" w:hAnsi="Calibri" w:cs="Calibri"/>
          <w:spacing w:val="5"/>
          <w:sz w:val="24"/>
          <w:szCs w:val="24"/>
        </w:rPr>
        <w:t>a</w:t>
      </w:r>
      <w:r w:rsidR="00191382">
        <w:rPr>
          <w:rFonts w:ascii="Calibri" w:eastAsia="Calibri" w:hAnsi="Calibri" w:cs="Calibri"/>
          <w:spacing w:val="-6"/>
          <w:sz w:val="24"/>
          <w:szCs w:val="24"/>
        </w:rPr>
        <w:t>h</w:t>
      </w:r>
      <w:r w:rsidR="00191382">
        <w:rPr>
          <w:rFonts w:ascii="Calibri" w:eastAsia="Calibri" w:hAnsi="Calibri" w:cs="Calibri"/>
          <w:spacing w:val="5"/>
          <w:sz w:val="24"/>
          <w:szCs w:val="24"/>
        </w:rPr>
        <w:t>a</w:t>
      </w:r>
      <w:r w:rsidR="00191382">
        <w:rPr>
          <w:rFonts w:ascii="Calibri" w:eastAsia="Calibri" w:hAnsi="Calibri" w:cs="Calibri"/>
          <w:spacing w:val="11"/>
          <w:sz w:val="24"/>
          <w:szCs w:val="24"/>
        </w:rPr>
        <w:t>s</w:t>
      </w:r>
      <w:r w:rsidR="00191382">
        <w:rPr>
          <w:rFonts w:ascii="Calibri" w:eastAsia="Calibri" w:hAnsi="Calibri" w:cs="Calibri"/>
          <w:spacing w:val="5"/>
          <w:sz w:val="24"/>
          <w:szCs w:val="24"/>
        </w:rPr>
        <w:t>i</w:t>
      </w:r>
      <w:r w:rsidR="00191382">
        <w:rPr>
          <w:rFonts w:ascii="Calibri" w:eastAsia="Calibri" w:hAnsi="Calibri" w:cs="Calibri"/>
          <w:spacing w:val="11"/>
          <w:sz w:val="24"/>
          <w:szCs w:val="24"/>
        </w:rPr>
        <w:t>s</w:t>
      </w:r>
      <w:r w:rsidR="00191382">
        <w:rPr>
          <w:rFonts w:ascii="Calibri" w:eastAsia="Calibri" w:hAnsi="Calibri" w:cs="Calibri"/>
          <w:spacing w:val="-6"/>
          <w:sz w:val="24"/>
          <w:szCs w:val="24"/>
        </w:rPr>
        <w:t>w</w:t>
      </w:r>
      <w:r w:rsidR="00191382">
        <w:rPr>
          <w:rFonts w:ascii="Calibri" w:eastAsia="Calibri" w:hAnsi="Calibri" w:cs="Calibri"/>
          <w:spacing w:val="5"/>
          <w:sz w:val="24"/>
          <w:szCs w:val="24"/>
        </w:rPr>
        <w:t>a</w:t>
      </w:r>
      <w:proofErr w:type="spellEnd"/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proofErr w:type="spellStart"/>
      <w:r w:rsidR="00191382">
        <w:rPr>
          <w:rFonts w:ascii="Calibri" w:eastAsia="Calibri" w:hAnsi="Calibri" w:cs="Calibri"/>
          <w:spacing w:val="3"/>
          <w:sz w:val="24"/>
          <w:szCs w:val="24"/>
        </w:rPr>
        <w:t>Y</w:t>
      </w:r>
      <w:r w:rsidR="00191382">
        <w:rPr>
          <w:rFonts w:ascii="Calibri" w:eastAsia="Calibri" w:hAnsi="Calibri" w:cs="Calibri"/>
          <w:spacing w:val="-6"/>
          <w:sz w:val="24"/>
          <w:szCs w:val="24"/>
        </w:rPr>
        <w:t>b</w:t>
      </w:r>
      <w:r w:rsidR="00191382">
        <w:rPr>
          <w:rFonts w:ascii="Calibri" w:eastAsia="Calibri" w:hAnsi="Calibri" w:cs="Calibri"/>
          <w:spacing w:val="11"/>
          <w:sz w:val="24"/>
          <w:szCs w:val="24"/>
        </w:rPr>
        <w:t>s</w:t>
      </w:r>
      <w:proofErr w:type="spellEnd"/>
      <w:r w:rsidR="00191382">
        <w:rPr>
          <w:rFonts w:ascii="Calibri" w:eastAsia="Calibri" w:hAnsi="Calibri" w:cs="Calibri"/>
          <w:sz w:val="24"/>
          <w:szCs w:val="24"/>
        </w:rPr>
        <w:t>.</w:t>
      </w:r>
    </w:p>
    <w:p w14:paraId="7F568C7D" w14:textId="77777777" w:rsidR="00CF0897" w:rsidRDefault="00CF0897">
      <w:pPr>
        <w:spacing w:line="200" w:lineRule="exact"/>
      </w:pPr>
    </w:p>
    <w:p w14:paraId="3658A121" w14:textId="77777777" w:rsidR="00CF0897" w:rsidRDefault="00CF0897">
      <w:pPr>
        <w:spacing w:line="200" w:lineRule="exact"/>
      </w:pPr>
    </w:p>
    <w:p w14:paraId="012A4370" w14:textId="77777777" w:rsidR="00CF0897" w:rsidRDefault="00CF0897">
      <w:pPr>
        <w:spacing w:line="200" w:lineRule="exact"/>
      </w:pPr>
    </w:p>
    <w:p w14:paraId="4D69C800" w14:textId="77777777" w:rsidR="00CF0897" w:rsidRDefault="00CF0897">
      <w:pPr>
        <w:spacing w:line="200" w:lineRule="exact"/>
      </w:pPr>
    </w:p>
    <w:p w14:paraId="6E2A7733" w14:textId="77777777" w:rsidR="00CF0897" w:rsidRDefault="00CF0897">
      <w:pPr>
        <w:spacing w:before="8" w:line="220" w:lineRule="exact"/>
        <w:rPr>
          <w:sz w:val="22"/>
          <w:szCs w:val="22"/>
        </w:rPr>
      </w:pPr>
    </w:p>
    <w:p w14:paraId="6E2BC49A" w14:textId="60E3C69F" w:rsidR="00CF0897" w:rsidRDefault="00F20A3B" w:rsidP="00F20A3B">
      <w:pPr>
        <w:ind w:left="7200" w:right="1359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      …..………………………….       </w:t>
      </w:r>
    </w:p>
    <w:p w14:paraId="20224980" w14:textId="77777777" w:rsidR="00CF0897" w:rsidRDefault="00CF0897" w:rsidP="00F20A3B">
      <w:pPr>
        <w:rPr>
          <w:sz w:val="16"/>
          <w:szCs w:val="16"/>
        </w:rPr>
      </w:pPr>
    </w:p>
    <w:p w14:paraId="5E6A6939" w14:textId="31B15AC2" w:rsidR="00CF0897" w:rsidRDefault="00191382" w:rsidP="00F20A3B">
      <w:pPr>
        <w:ind w:right="1229"/>
        <w:jc w:val="right"/>
        <w:rPr>
          <w:rFonts w:ascii="Calibri" w:eastAsia="Calibri" w:hAnsi="Calibri" w:cs="Calibri"/>
          <w:sz w:val="19"/>
          <w:szCs w:val="19"/>
        </w:rPr>
        <w:sectPr w:rsidR="00CF0897">
          <w:pgSz w:w="12240" w:h="15840"/>
          <w:pgMar w:top="520" w:right="760" w:bottom="280" w:left="340" w:header="720" w:footer="720" w:gutter="0"/>
          <w:cols w:space="720"/>
        </w:sectPr>
      </w:pPr>
      <w:r>
        <w:rPr>
          <w:rFonts w:ascii="Calibri" w:eastAsia="Calibri" w:hAnsi="Calibri" w:cs="Calibri"/>
          <w:spacing w:val="-6"/>
          <w:w w:val="102"/>
          <w:sz w:val="19"/>
          <w:szCs w:val="19"/>
        </w:rPr>
        <w:t>N</w:t>
      </w:r>
      <w:r>
        <w:rPr>
          <w:rFonts w:ascii="Calibri" w:eastAsia="Calibri" w:hAnsi="Calibri" w:cs="Calibri"/>
          <w:w w:val="102"/>
          <w:sz w:val="19"/>
          <w:szCs w:val="19"/>
        </w:rPr>
        <w:t>a</w:t>
      </w:r>
      <w:r>
        <w:rPr>
          <w:rFonts w:ascii="Calibri" w:eastAsia="Calibri" w:hAnsi="Calibri" w:cs="Calibri"/>
          <w:spacing w:val="-6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2"/>
          <w:sz w:val="19"/>
          <w:szCs w:val="19"/>
        </w:rPr>
        <w:t>d</w:t>
      </w:r>
      <w:r>
        <w:rPr>
          <w:rFonts w:ascii="Calibri" w:eastAsia="Calibri" w:hAnsi="Calibri" w:cs="Calibri"/>
          <w:w w:val="102"/>
          <w:sz w:val="19"/>
          <w:szCs w:val="19"/>
        </w:rPr>
        <w:t>a</w:t>
      </w:r>
      <w:r>
        <w:rPr>
          <w:rFonts w:ascii="Calibri" w:eastAsia="Calibri" w:hAnsi="Calibri" w:cs="Calibri"/>
          <w:spacing w:val="-3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5"/>
          <w:w w:val="102"/>
          <w:sz w:val="19"/>
          <w:szCs w:val="19"/>
        </w:rPr>
        <w:t>t</w:t>
      </w:r>
      <w:r>
        <w:rPr>
          <w:rFonts w:ascii="Calibri" w:eastAsia="Calibri" w:hAnsi="Calibri" w:cs="Calibri"/>
          <w:w w:val="102"/>
          <w:sz w:val="19"/>
          <w:szCs w:val="19"/>
        </w:rPr>
        <w:t>a</w:t>
      </w:r>
      <w:r>
        <w:rPr>
          <w:rFonts w:ascii="Calibri" w:eastAsia="Calibri" w:hAnsi="Calibri" w:cs="Calibri"/>
          <w:spacing w:val="-32"/>
          <w:sz w:val="19"/>
          <w:szCs w:val="19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pacing w:val="2"/>
          <w:w w:val="102"/>
          <w:sz w:val="19"/>
          <w:szCs w:val="19"/>
        </w:rPr>
        <w:t>nd</w:t>
      </w:r>
      <w:r>
        <w:rPr>
          <w:rFonts w:ascii="Calibri" w:eastAsia="Calibri" w:hAnsi="Calibri" w:cs="Calibri"/>
          <w:w w:val="102"/>
          <w:sz w:val="19"/>
          <w:szCs w:val="19"/>
        </w:rPr>
        <w:t>a</w:t>
      </w:r>
      <w:proofErr w:type="spellEnd"/>
      <w:r w:rsidR="00F20A3B">
        <w:rPr>
          <w:rFonts w:ascii="Calibri" w:eastAsia="Calibri" w:hAnsi="Calibri" w:cs="Calibri"/>
          <w:w w:val="10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32"/>
          <w:sz w:val="19"/>
          <w:szCs w:val="19"/>
        </w:rPr>
        <w:t xml:space="preserve"> </w:t>
      </w:r>
      <w:proofErr w:type="spellStart"/>
      <w:r>
        <w:rPr>
          <w:rFonts w:ascii="Calibri" w:eastAsia="Calibri" w:hAnsi="Calibri" w:cs="Calibri"/>
          <w:spacing w:val="-5"/>
          <w:w w:val="102"/>
          <w:sz w:val="19"/>
          <w:szCs w:val="19"/>
        </w:rPr>
        <w:t>t</w:t>
      </w:r>
      <w:r>
        <w:rPr>
          <w:rFonts w:ascii="Calibri" w:eastAsia="Calibri" w:hAnsi="Calibri" w:cs="Calibri"/>
          <w:w w:val="102"/>
          <w:sz w:val="19"/>
          <w:szCs w:val="19"/>
        </w:rPr>
        <w:t>a</w:t>
      </w:r>
      <w:r>
        <w:rPr>
          <w:rFonts w:ascii="Calibri" w:eastAsia="Calibri" w:hAnsi="Calibri" w:cs="Calibri"/>
          <w:spacing w:val="2"/>
          <w:w w:val="102"/>
          <w:sz w:val="19"/>
          <w:szCs w:val="19"/>
        </w:rPr>
        <w:t>n</w:t>
      </w:r>
      <w:r>
        <w:rPr>
          <w:rFonts w:ascii="Calibri" w:eastAsia="Calibri" w:hAnsi="Calibri" w:cs="Calibri"/>
          <w:spacing w:val="-2"/>
          <w:w w:val="102"/>
          <w:sz w:val="19"/>
          <w:szCs w:val="19"/>
        </w:rPr>
        <w:t>g</w:t>
      </w:r>
      <w:r>
        <w:rPr>
          <w:rFonts w:ascii="Calibri" w:eastAsia="Calibri" w:hAnsi="Calibri" w:cs="Calibri"/>
          <w:w w:val="102"/>
          <w:sz w:val="19"/>
          <w:szCs w:val="19"/>
        </w:rPr>
        <w:t>a</w:t>
      </w:r>
      <w:r>
        <w:rPr>
          <w:rFonts w:ascii="Calibri" w:eastAsia="Calibri" w:hAnsi="Calibri" w:cs="Calibri"/>
          <w:spacing w:val="2"/>
          <w:w w:val="102"/>
          <w:sz w:val="19"/>
          <w:szCs w:val="19"/>
        </w:rPr>
        <w:t>n</w:t>
      </w:r>
      <w:proofErr w:type="spellEnd"/>
      <w:proofErr w:type="gramEnd"/>
      <w:r w:rsidR="00F20A3B">
        <w:rPr>
          <w:rFonts w:ascii="Calibri" w:eastAsia="Calibri" w:hAnsi="Calibri" w:cs="Calibri"/>
          <w:spacing w:val="2"/>
          <w:w w:val="102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2"/>
          <w:sz w:val="19"/>
          <w:szCs w:val="19"/>
        </w:rPr>
        <w:t>j</w:t>
      </w:r>
      <w:r>
        <w:rPr>
          <w:rFonts w:ascii="Calibri" w:eastAsia="Calibri" w:hAnsi="Calibri" w:cs="Calibri"/>
          <w:spacing w:val="-30"/>
          <w:sz w:val="19"/>
          <w:szCs w:val="19"/>
        </w:rPr>
        <w:t xml:space="preserve"> </w:t>
      </w:r>
      <w:proofErr w:type="spellStart"/>
      <w:r>
        <w:rPr>
          <w:rFonts w:ascii="Calibri" w:eastAsia="Calibri" w:hAnsi="Calibri" w:cs="Calibri"/>
          <w:spacing w:val="-7"/>
          <w:w w:val="102"/>
          <w:sz w:val="19"/>
          <w:szCs w:val="19"/>
        </w:rPr>
        <w:t>e</w:t>
      </w:r>
      <w:r>
        <w:rPr>
          <w:rFonts w:ascii="Calibri" w:eastAsia="Calibri" w:hAnsi="Calibri" w:cs="Calibri"/>
          <w:w w:val="102"/>
          <w:sz w:val="19"/>
          <w:szCs w:val="19"/>
        </w:rPr>
        <w:t>l</w:t>
      </w:r>
      <w:proofErr w:type="spellEnd"/>
      <w:r>
        <w:rPr>
          <w:rFonts w:ascii="Calibri" w:eastAsia="Calibri" w:hAnsi="Calibri" w:cs="Calibri"/>
          <w:spacing w:val="-28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2"/>
          <w:sz w:val="19"/>
          <w:szCs w:val="19"/>
        </w:rPr>
        <w:t>a</w:t>
      </w:r>
      <w:r>
        <w:rPr>
          <w:rFonts w:ascii="Calibri" w:eastAsia="Calibri" w:hAnsi="Calibri" w:cs="Calibri"/>
          <w:spacing w:val="-32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2"/>
          <w:sz w:val="19"/>
          <w:szCs w:val="19"/>
        </w:rPr>
        <w:t>s</w:t>
      </w:r>
    </w:p>
    <w:p w14:paraId="3353929D" w14:textId="77777777" w:rsidR="00CF0897" w:rsidRDefault="00CF0897">
      <w:pPr>
        <w:spacing w:before="2" w:line="80" w:lineRule="exact"/>
        <w:rPr>
          <w:sz w:val="8"/>
          <w:szCs w:val="8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2"/>
        <w:gridCol w:w="7389"/>
        <w:gridCol w:w="1907"/>
      </w:tblGrid>
      <w:tr w:rsidR="00CF0897" w14:paraId="02744B7C" w14:textId="77777777">
        <w:trPr>
          <w:trHeight w:hRule="exact" w:val="420"/>
        </w:trPr>
        <w:tc>
          <w:tcPr>
            <w:tcW w:w="162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282C61E2" w14:textId="48AF4C83" w:rsidR="00CF0897" w:rsidRDefault="00636AA9">
            <w:pPr>
              <w:spacing w:line="200" w:lineRule="exact"/>
            </w:pPr>
            <w:r>
              <w:pict w14:anchorId="22DF054A">
                <v:shape id="_x0000_s1028" type="#_x0000_t75" style="position:absolute;margin-left:9.85pt;margin-top:.3pt;width:67.5pt;height:63.75pt;z-index:-251658752;mso-position-horizontal-relative:page;mso-position-vertical-relative:page">
                  <v:imagedata r:id="rId5" o:title=""/>
                  <w10:wrap anchorx="page" anchory="page"/>
                </v:shape>
              </w:pict>
            </w:r>
          </w:p>
          <w:p w14:paraId="49B3F491" w14:textId="77777777" w:rsidR="00CF0897" w:rsidRDefault="00CF0897">
            <w:pPr>
              <w:spacing w:line="200" w:lineRule="exact"/>
            </w:pPr>
          </w:p>
          <w:p w14:paraId="17BA33DF" w14:textId="77777777" w:rsidR="00CF0897" w:rsidRDefault="00CF0897">
            <w:pPr>
              <w:spacing w:line="200" w:lineRule="exact"/>
            </w:pPr>
          </w:p>
          <w:p w14:paraId="5D64B9A4" w14:textId="77777777" w:rsidR="00CF0897" w:rsidRDefault="00CF0897">
            <w:pPr>
              <w:spacing w:line="200" w:lineRule="exact"/>
            </w:pPr>
          </w:p>
          <w:p w14:paraId="7C32BB4A" w14:textId="77777777" w:rsidR="00CF0897" w:rsidRDefault="00CF0897">
            <w:pPr>
              <w:spacing w:line="200" w:lineRule="exact"/>
            </w:pPr>
          </w:p>
          <w:p w14:paraId="4148099B" w14:textId="77777777" w:rsidR="00CF0897" w:rsidRDefault="00CF0897">
            <w:pPr>
              <w:spacing w:before="14" w:line="260" w:lineRule="exact"/>
              <w:rPr>
                <w:sz w:val="26"/>
                <w:szCs w:val="26"/>
              </w:rPr>
            </w:pPr>
          </w:p>
        </w:tc>
        <w:tc>
          <w:tcPr>
            <w:tcW w:w="7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A565BD" w14:textId="77777777" w:rsidR="00CF0897" w:rsidRDefault="00191382">
            <w:pPr>
              <w:spacing w:line="400" w:lineRule="exact"/>
              <w:ind w:left="525"/>
              <w:rPr>
                <w:rFonts w:ascii="Calibri" w:eastAsia="Calibri" w:hAnsi="Calibri" w:cs="Calibri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spacing w:val="2"/>
                <w:position w:val="1"/>
                <w:sz w:val="34"/>
                <w:szCs w:val="34"/>
              </w:rPr>
              <w:t>S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  <w:sz w:val="34"/>
                <w:szCs w:val="34"/>
              </w:rPr>
              <w:t>E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34"/>
                <w:szCs w:val="34"/>
              </w:rPr>
              <w:t>KO</w:t>
            </w:r>
            <w:r>
              <w:rPr>
                <w:rFonts w:ascii="Calibri" w:eastAsia="Calibri" w:hAnsi="Calibri" w:cs="Calibri"/>
                <w:b/>
                <w:spacing w:val="4"/>
                <w:position w:val="1"/>
                <w:sz w:val="34"/>
                <w:szCs w:val="34"/>
              </w:rPr>
              <w:t>L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  <w:sz w:val="34"/>
                <w:szCs w:val="34"/>
              </w:rPr>
              <w:t>A</w:t>
            </w:r>
            <w:r>
              <w:rPr>
                <w:rFonts w:ascii="Calibri" w:eastAsia="Calibri" w:hAnsi="Calibri" w:cs="Calibri"/>
                <w:b/>
                <w:position w:val="1"/>
                <w:sz w:val="34"/>
                <w:szCs w:val="34"/>
              </w:rPr>
              <w:t>H</w:t>
            </w:r>
            <w:r>
              <w:rPr>
                <w:rFonts w:ascii="Calibri" w:eastAsia="Calibri" w:hAnsi="Calibri" w:cs="Calibri"/>
                <w:b/>
                <w:spacing w:val="18"/>
                <w:position w:val="1"/>
                <w:sz w:val="34"/>
                <w:szCs w:val="3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6"/>
                <w:position w:val="1"/>
                <w:sz w:val="34"/>
                <w:szCs w:val="34"/>
              </w:rPr>
              <w:t>T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34"/>
                <w:szCs w:val="34"/>
              </w:rPr>
              <w:t>IN</w:t>
            </w:r>
            <w:r>
              <w:rPr>
                <w:rFonts w:ascii="Calibri" w:eastAsia="Calibri" w:hAnsi="Calibri" w:cs="Calibri"/>
                <w:b/>
                <w:spacing w:val="5"/>
                <w:position w:val="1"/>
                <w:sz w:val="34"/>
                <w:szCs w:val="34"/>
              </w:rPr>
              <w:t>GG</w:t>
            </w:r>
            <w:r>
              <w:rPr>
                <w:rFonts w:ascii="Calibri" w:eastAsia="Calibri" w:hAnsi="Calibri" w:cs="Calibri"/>
                <w:b/>
                <w:position w:val="1"/>
                <w:sz w:val="34"/>
                <w:szCs w:val="34"/>
              </w:rPr>
              <w:t>I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34"/>
                <w:szCs w:val="3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34"/>
                <w:szCs w:val="34"/>
              </w:rPr>
              <w:t>I</w:t>
            </w:r>
            <w:r>
              <w:rPr>
                <w:rFonts w:ascii="Calibri" w:eastAsia="Calibri" w:hAnsi="Calibri" w:cs="Calibri"/>
                <w:b/>
                <w:spacing w:val="4"/>
                <w:position w:val="1"/>
                <w:sz w:val="34"/>
                <w:szCs w:val="34"/>
              </w:rPr>
              <w:t>L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  <w:sz w:val="34"/>
                <w:szCs w:val="34"/>
              </w:rPr>
              <w:t>M</w:t>
            </w:r>
            <w:r>
              <w:rPr>
                <w:rFonts w:ascii="Calibri" w:eastAsia="Calibri" w:hAnsi="Calibri" w:cs="Calibri"/>
                <w:b/>
                <w:position w:val="1"/>
                <w:sz w:val="34"/>
                <w:szCs w:val="34"/>
              </w:rPr>
              <w:t>U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34"/>
                <w:szCs w:val="3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  <w:sz w:val="34"/>
                <w:szCs w:val="34"/>
              </w:rPr>
              <w:t>E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34"/>
                <w:szCs w:val="34"/>
              </w:rPr>
              <w:t>KO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34"/>
                <w:szCs w:val="34"/>
              </w:rPr>
              <w:t>N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34"/>
                <w:szCs w:val="34"/>
              </w:rPr>
              <w:t>O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  <w:sz w:val="34"/>
                <w:szCs w:val="34"/>
              </w:rPr>
              <w:t>M</w:t>
            </w:r>
            <w:r>
              <w:rPr>
                <w:rFonts w:ascii="Calibri" w:eastAsia="Calibri" w:hAnsi="Calibri" w:cs="Calibri"/>
                <w:b/>
                <w:position w:val="1"/>
                <w:sz w:val="34"/>
                <w:szCs w:val="34"/>
              </w:rPr>
              <w:t>I</w:t>
            </w:r>
            <w:r>
              <w:rPr>
                <w:rFonts w:ascii="Calibri" w:eastAsia="Calibri" w:hAnsi="Calibri" w:cs="Calibri"/>
                <w:b/>
                <w:spacing w:val="10"/>
                <w:position w:val="1"/>
                <w:sz w:val="34"/>
                <w:szCs w:val="3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5"/>
                <w:w w:val="101"/>
                <w:position w:val="1"/>
                <w:sz w:val="34"/>
                <w:szCs w:val="34"/>
              </w:rPr>
              <w:t>G</w:t>
            </w:r>
            <w:r>
              <w:rPr>
                <w:rFonts w:ascii="Calibri" w:eastAsia="Calibri" w:hAnsi="Calibri" w:cs="Calibri"/>
                <w:b/>
                <w:spacing w:val="1"/>
                <w:w w:val="101"/>
                <w:position w:val="1"/>
                <w:sz w:val="34"/>
                <w:szCs w:val="34"/>
              </w:rPr>
              <w:t>A</w:t>
            </w:r>
            <w:r>
              <w:rPr>
                <w:rFonts w:ascii="Calibri" w:eastAsia="Calibri" w:hAnsi="Calibri" w:cs="Calibri"/>
                <w:b/>
                <w:spacing w:val="-2"/>
                <w:w w:val="101"/>
                <w:position w:val="1"/>
                <w:sz w:val="34"/>
                <w:szCs w:val="34"/>
              </w:rPr>
              <w:t>N</w:t>
            </w:r>
            <w:r>
              <w:rPr>
                <w:rFonts w:ascii="Calibri" w:eastAsia="Calibri" w:hAnsi="Calibri" w:cs="Calibri"/>
                <w:b/>
                <w:spacing w:val="-3"/>
                <w:w w:val="101"/>
                <w:position w:val="1"/>
                <w:sz w:val="34"/>
                <w:szCs w:val="34"/>
              </w:rPr>
              <w:t>E</w:t>
            </w:r>
            <w:r>
              <w:rPr>
                <w:rFonts w:ascii="Calibri" w:eastAsia="Calibri" w:hAnsi="Calibri" w:cs="Calibri"/>
                <w:b/>
                <w:spacing w:val="2"/>
                <w:w w:val="101"/>
                <w:position w:val="1"/>
                <w:sz w:val="34"/>
                <w:szCs w:val="34"/>
              </w:rPr>
              <w:t>S</w:t>
            </w:r>
            <w:r>
              <w:rPr>
                <w:rFonts w:ascii="Calibri" w:eastAsia="Calibri" w:hAnsi="Calibri" w:cs="Calibri"/>
                <w:b/>
                <w:spacing w:val="7"/>
                <w:w w:val="101"/>
                <w:position w:val="1"/>
                <w:sz w:val="34"/>
                <w:szCs w:val="34"/>
              </w:rPr>
              <w:t>H</w:t>
            </w:r>
            <w:r>
              <w:rPr>
                <w:rFonts w:ascii="Calibri" w:eastAsia="Calibri" w:hAnsi="Calibri" w:cs="Calibri"/>
                <w:b/>
                <w:w w:val="101"/>
                <w:position w:val="1"/>
                <w:sz w:val="34"/>
                <w:szCs w:val="34"/>
              </w:rPr>
              <w:t>A</w:t>
            </w:r>
          </w:p>
        </w:tc>
        <w:tc>
          <w:tcPr>
            <w:tcW w:w="1907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7B3CC2BF" w14:textId="77777777" w:rsidR="00CF0897" w:rsidRDefault="00191382">
            <w:pPr>
              <w:spacing w:before="45" w:line="362" w:lineRule="auto"/>
              <w:ind w:left="104" w:right="671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pacing w:val="8"/>
                <w:sz w:val="22"/>
                <w:szCs w:val="22"/>
              </w:rPr>
              <w:t>l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  <w:r>
              <w:rPr>
                <w:rFonts w:ascii="Calibri" w:eastAsia="Calibri" w:hAnsi="Calibri" w:cs="Calibri"/>
                <w:spacing w:val="-11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8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>k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8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f</w:t>
            </w:r>
            <w:proofErr w:type="spellEnd"/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w w:val="102"/>
                <w:sz w:val="22"/>
                <w:szCs w:val="22"/>
              </w:rPr>
              <w:t>:</w:t>
            </w:r>
            <w:proofErr w:type="gramEnd"/>
            <w:r>
              <w:rPr>
                <w:rFonts w:ascii="Calibri" w:eastAsia="Calibri" w:hAnsi="Calibri" w:cs="Calibri"/>
                <w:w w:val="10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  <w:r>
              <w:rPr>
                <w:rFonts w:ascii="Calibri" w:eastAsia="Calibri" w:hAnsi="Calibri" w:cs="Calibri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m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w w:val="102"/>
                <w:sz w:val="22"/>
                <w:szCs w:val="22"/>
              </w:rPr>
              <w:t>:</w:t>
            </w:r>
            <w:proofErr w:type="gramEnd"/>
          </w:p>
          <w:p w14:paraId="65081757" w14:textId="77777777" w:rsidR="00CF0897" w:rsidRDefault="00191382">
            <w:pPr>
              <w:spacing w:before="29"/>
              <w:ind w:left="104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  <w:r>
              <w:rPr>
                <w:rFonts w:ascii="Calibri" w:eastAsia="Calibri" w:hAnsi="Calibri" w:cs="Calibri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8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v  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4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w w:val="102"/>
                <w:sz w:val="22"/>
                <w:szCs w:val="22"/>
              </w:rPr>
              <w:t>:</w:t>
            </w:r>
            <w:proofErr w:type="gramEnd"/>
          </w:p>
        </w:tc>
      </w:tr>
      <w:tr w:rsidR="00CF0897" w14:paraId="22600246" w14:textId="77777777">
        <w:trPr>
          <w:trHeight w:hRule="exact" w:val="376"/>
        </w:trPr>
        <w:tc>
          <w:tcPr>
            <w:tcW w:w="162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2809695" w14:textId="77777777" w:rsidR="00CF0897" w:rsidRDefault="00CF0897"/>
        </w:tc>
        <w:tc>
          <w:tcPr>
            <w:tcW w:w="7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1DB75C" w14:textId="2E7E0639" w:rsidR="00CF0897" w:rsidRDefault="00191382" w:rsidP="00636AA9">
            <w:pPr>
              <w:spacing w:line="340" w:lineRule="exact"/>
              <w:ind w:left="480"/>
              <w:jc w:val="center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spacing w:val="-5"/>
                <w:sz w:val="30"/>
                <w:szCs w:val="30"/>
              </w:rPr>
              <w:t>P</w:t>
            </w:r>
            <w:r>
              <w:rPr>
                <w:rFonts w:ascii="Calibri" w:eastAsia="Calibri" w:hAnsi="Calibri" w:cs="Calibri"/>
                <w:spacing w:val="2"/>
                <w:sz w:val="30"/>
                <w:szCs w:val="30"/>
              </w:rPr>
              <w:t>R</w:t>
            </w:r>
            <w:r>
              <w:rPr>
                <w:rFonts w:ascii="Calibri" w:eastAsia="Calibri" w:hAnsi="Calibri" w:cs="Calibri"/>
                <w:spacing w:val="-4"/>
                <w:sz w:val="30"/>
                <w:szCs w:val="30"/>
              </w:rPr>
              <w:t>O</w:t>
            </w:r>
            <w:r>
              <w:rPr>
                <w:rFonts w:ascii="Calibri" w:eastAsia="Calibri" w:hAnsi="Calibri" w:cs="Calibri"/>
                <w:spacing w:val="5"/>
                <w:sz w:val="30"/>
                <w:szCs w:val="30"/>
              </w:rPr>
              <w:t>G</w:t>
            </w:r>
            <w:r>
              <w:rPr>
                <w:rFonts w:ascii="Calibri" w:eastAsia="Calibri" w:hAnsi="Calibri" w:cs="Calibri"/>
                <w:spacing w:val="2"/>
                <w:sz w:val="30"/>
                <w:szCs w:val="30"/>
              </w:rPr>
              <w:t>R</w:t>
            </w:r>
            <w:r>
              <w:rPr>
                <w:rFonts w:ascii="Calibri" w:eastAsia="Calibri" w:hAnsi="Calibri" w:cs="Calibri"/>
                <w:spacing w:val="6"/>
                <w:sz w:val="30"/>
                <w:szCs w:val="30"/>
              </w:rPr>
              <w:t>A</w:t>
            </w:r>
            <w:r>
              <w:rPr>
                <w:rFonts w:ascii="Calibri" w:eastAsia="Calibri" w:hAnsi="Calibri" w:cs="Calibri"/>
                <w:sz w:val="30"/>
                <w:szCs w:val="30"/>
              </w:rPr>
              <w:t>M</w:t>
            </w:r>
            <w:r>
              <w:rPr>
                <w:rFonts w:ascii="Calibri" w:eastAsia="Calibri" w:hAnsi="Calibri" w:cs="Calibri"/>
                <w:spacing w:val="6"/>
                <w:sz w:val="30"/>
                <w:szCs w:val="30"/>
              </w:rPr>
              <w:t xml:space="preserve"> </w:t>
            </w:r>
            <w:r w:rsidR="00636AA9">
              <w:rPr>
                <w:rFonts w:ascii="Calibri" w:eastAsia="Calibri" w:hAnsi="Calibri" w:cs="Calibri"/>
                <w:spacing w:val="-5"/>
                <w:sz w:val="30"/>
                <w:szCs w:val="30"/>
              </w:rPr>
              <w:t>STUDI</w:t>
            </w:r>
            <w:r>
              <w:rPr>
                <w:rFonts w:ascii="Calibri" w:eastAsia="Calibri" w:hAnsi="Calibri" w:cs="Calibri"/>
                <w:spacing w:val="14"/>
                <w:sz w:val="30"/>
                <w:szCs w:val="3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30"/>
                <w:szCs w:val="30"/>
              </w:rPr>
              <w:t>M</w:t>
            </w:r>
            <w:r>
              <w:rPr>
                <w:rFonts w:ascii="Calibri" w:eastAsia="Calibri" w:hAnsi="Calibri" w:cs="Calibri"/>
                <w:spacing w:val="6"/>
                <w:sz w:val="30"/>
                <w:szCs w:val="30"/>
              </w:rPr>
              <w:t>A</w:t>
            </w:r>
            <w:r>
              <w:rPr>
                <w:rFonts w:ascii="Calibri" w:eastAsia="Calibri" w:hAnsi="Calibri" w:cs="Calibri"/>
                <w:spacing w:val="5"/>
                <w:sz w:val="30"/>
                <w:szCs w:val="30"/>
              </w:rPr>
              <w:t>G</w:t>
            </w:r>
            <w:r>
              <w:rPr>
                <w:rFonts w:ascii="Calibri" w:eastAsia="Calibri" w:hAnsi="Calibri" w:cs="Calibri"/>
                <w:sz w:val="30"/>
                <w:szCs w:val="30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30"/>
                <w:szCs w:val="30"/>
              </w:rPr>
              <w:t>S</w:t>
            </w:r>
            <w:r>
              <w:rPr>
                <w:rFonts w:ascii="Calibri" w:eastAsia="Calibri" w:hAnsi="Calibri" w:cs="Calibri"/>
                <w:spacing w:val="3"/>
                <w:sz w:val="30"/>
                <w:szCs w:val="30"/>
              </w:rPr>
              <w:t>TE</w:t>
            </w:r>
            <w:r>
              <w:rPr>
                <w:rFonts w:ascii="Calibri" w:eastAsia="Calibri" w:hAnsi="Calibri" w:cs="Calibri"/>
                <w:sz w:val="30"/>
                <w:szCs w:val="30"/>
              </w:rPr>
              <w:t>R</w:t>
            </w:r>
            <w:r>
              <w:rPr>
                <w:rFonts w:ascii="Calibri" w:eastAsia="Calibri" w:hAnsi="Calibri" w:cs="Calibri"/>
                <w:spacing w:val="9"/>
                <w:sz w:val="30"/>
                <w:szCs w:val="3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30"/>
                <w:szCs w:val="30"/>
              </w:rPr>
              <w:t>M</w:t>
            </w:r>
            <w:r>
              <w:rPr>
                <w:rFonts w:ascii="Calibri" w:eastAsia="Calibri" w:hAnsi="Calibri" w:cs="Calibri"/>
                <w:spacing w:val="6"/>
                <w:sz w:val="30"/>
                <w:szCs w:val="30"/>
              </w:rPr>
              <w:t>A</w:t>
            </w:r>
            <w:r>
              <w:rPr>
                <w:rFonts w:ascii="Calibri" w:eastAsia="Calibri" w:hAnsi="Calibri" w:cs="Calibri"/>
                <w:sz w:val="30"/>
                <w:szCs w:val="30"/>
              </w:rPr>
              <w:t>N</w:t>
            </w:r>
            <w:r>
              <w:rPr>
                <w:rFonts w:ascii="Calibri" w:eastAsia="Calibri" w:hAnsi="Calibri" w:cs="Calibri"/>
                <w:spacing w:val="7"/>
                <w:sz w:val="30"/>
                <w:szCs w:val="30"/>
              </w:rPr>
              <w:t>A</w:t>
            </w:r>
            <w:r>
              <w:rPr>
                <w:rFonts w:ascii="Calibri" w:eastAsia="Calibri" w:hAnsi="Calibri" w:cs="Calibri"/>
                <w:spacing w:val="-6"/>
                <w:sz w:val="30"/>
                <w:szCs w:val="30"/>
              </w:rPr>
              <w:t>J</w:t>
            </w:r>
            <w:r>
              <w:rPr>
                <w:rFonts w:ascii="Calibri" w:eastAsia="Calibri" w:hAnsi="Calibri" w:cs="Calibri"/>
                <w:spacing w:val="3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30"/>
                <w:szCs w:val="30"/>
              </w:rPr>
              <w:t>M</w:t>
            </w:r>
            <w:r>
              <w:rPr>
                <w:rFonts w:ascii="Calibri" w:eastAsia="Calibri" w:hAnsi="Calibri" w:cs="Calibri"/>
                <w:spacing w:val="3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sz w:val="30"/>
                <w:szCs w:val="30"/>
              </w:rPr>
              <w:t>N</w:t>
            </w:r>
          </w:p>
        </w:tc>
        <w:tc>
          <w:tcPr>
            <w:tcW w:w="1907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1101E1C" w14:textId="77777777" w:rsidR="00CF0897" w:rsidRDefault="00CF0897"/>
        </w:tc>
      </w:tr>
      <w:tr w:rsidR="00CF0897" w14:paraId="733EA737" w14:textId="77777777">
        <w:trPr>
          <w:trHeight w:hRule="exact" w:val="495"/>
        </w:trPr>
        <w:tc>
          <w:tcPr>
            <w:tcW w:w="162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43F2B2" w14:textId="77777777" w:rsidR="00CF0897" w:rsidRDefault="00CF0897"/>
        </w:tc>
        <w:tc>
          <w:tcPr>
            <w:tcW w:w="7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C28A81" w14:textId="77777777" w:rsidR="00CF0897" w:rsidRDefault="00191382">
            <w:pPr>
              <w:spacing w:line="460" w:lineRule="exact"/>
              <w:ind w:left="149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spacing w:val="-6"/>
                <w:position w:val="1"/>
                <w:sz w:val="40"/>
                <w:szCs w:val="40"/>
              </w:rPr>
              <w:t>F</w:t>
            </w:r>
            <w:r>
              <w:rPr>
                <w:rFonts w:ascii="Calibri" w:eastAsia="Calibri" w:hAnsi="Calibri" w:cs="Calibri"/>
                <w:b/>
                <w:spacing w:val="-4"/>
                <w:position w:val="1"/>
                <w:sz w:val="40"/>
                <w:szCs w:val="40"/>
              </w:rPr>
              <w:t>O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  <w:sz w:val="40"/>
                <w:szCs w:val="40"/>
              </w:rPr>
              <w:t>R</w:t>
            </w:r>
            <w:r>
              <w:rPr>
                <w:rFonts w:ascii="Calibri" w:eastAsia="Calibri" w:hAnsi="Calibri" w:cs="Calibri"/>
                <w:b/>
                <w:position w:val="1"/>
                <w:sz w:val="40"/>
                <w:szCs w:val="40"/>
              </w:rPr>
              <w:t>M</w:t>
            </w:r>
            <w:r>
              <w:rPr>
                <w:rFonts w:ascii="Calibri" w:eastAsia="Calibri" w:hAnsi="Calibri" w:cs="Calibri"/>
                <w:b/>
                <w:spacing w:val="15"/>
                <w:position w:val="1"/>
                <w:sz w:val="40"/>
                <w:szCs w:val="40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5"/>
                <w:position w:val="1"/>
                <w:sz w:val="40"/>
                <w:szCs w:val="40"/>
              </w:rPr>
              <w:t>P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  <w:sz w:val="40"/>
                <w:szCs w:val="40"/>
              </w:rPr>
              <w:t>ER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40"/>
                <w:szCs w:val="40"/>
              </w:rPr>
              <w:t>M</w:t>
            </w:r>
            <w:r>
              <w:rPr>
                <w:rFonts w:ascii="Calibri" w:eastAsia="Calibri" w:hAnsi="Calibri" w:cs="Calibri"/>
                <w:b/>
                <w:spacing w:val="-4"/>
                <w:position w:val="1"/>
                <w:sz w:val="40"/>
                <w:szCs w:val="40"/>
              </w:rPr>
              <w:t>O</w:t>
            </w:r>
            <w:r>
              <w:rPr>
                <w:rFonts w:ascii="Calibri" w:eastAsia="Calibri" w:hAnsi="Calibri" w:cs="Calibri"/>
                <w:b/>
                <w:position w:val="1"/>
                <w:sz w:val="40"/>
                <w:szCs w:val="40"/>
              </w:rPr>
              <w:t>H</w:t>
            </w:r>
            <w:r>
              <w:rPr>
                <w:rFonts w:ascii="Calibri" w:eastAsia="Calibri" w:hAnsi="Calibri" w:cs="Calibri"/>
                <w:b/>
                <w:spacing w:val="-4"/>
                <w:position w:val="1"/>
                <w:sz w:val="40"/>
                <w:szCs w:val="40"/>
              </w:rPr>
              <w:t>O</w:t>
            </w:r>
            <w:r>
              <w:rPr>
                <w:rFonts w:ascii="Calibri" w:eastAsia="Calibri" w:hAnsi="Calibri" w:cs="Calibri"/>
                <w:b/>
                <w:spacing w:val="3"/>
                <w:position w:val="1"/>
                <w:sz w:val="40"/>
                <w:szCs w:val="40"/>
              </w:rPr>
              <w:t>N</w:t>
            </w:r>
            <w:r>
              <w:rPr>
                <w:rFonts w:ascii="Calibri" w:eastAsia="Calibri" w:hAnsi="Calibri" w:cs="Calibri"/>
                <w:b/>
                <w:spacing w:val="-5"/>
                <w:position w:val="1"/>
                <w:sz w:val="40"/>
                <w:szCs w:val="40"/>
              </w:rPr>
              <w:t>A</w:t>
            </w:r>
            <w:r>
              <w:rPr>
                <w:rFonts w:ascii="Calibri" w:eastAsia="Calibri" w:hAnsi="Calibri" w:cs="Calibri"/>
                <w:b/>
                <w:position w:val="1"/>
                <w:sz w:val="40"/>
                <w:szCs w:val="40"/>
              </w:rPr>
              <w:t>N</w:t>
            </w:r>
            <w:r>
              <w:rPr>
                <w:rFonts w:ascii="Calibri" w:eastAsia="Calibri" w:hAnsi="Calibri" w:cs="Calibri"/>
                <w:b/>
                <w:spacing w:val="29"/>
                <w:position w:val="1"/>
                <w:sz w:val="40"/>
                <w:szCs w:val="40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5"/>
                <w:position w:val="1"/>
                <w:sz w:val="40"/>
                <w:szCs w:val="40"/>
              </w:rPr>
              <w:t>P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  <w:sz w:val="40"/>
                <w:szCs w:val="40"/>
              </w:rPr>
              <w:t>E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40"/>
                <w:szCs w:val="40"/>
              </w:rPr>
              <w:t>M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40"/>
                <w:szCs w:val="40"/>
              </w:rPr>
              <w:t>B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  <w:sz w:val="40"/>
                <w:szCs w:val="40"/>
              </w:rPr>
              <w:t>I</w:t>
            </w:r>
            <w:r>
              <w:rPr>
                <w:rFonts w:ascii="Calibri" w:eastAsia="Calibri" w:hAnsi="Calibri" w:cs="Calibri"/>
                <w:b/>
                <w:spacing w:val="6"/>
                <w:position w:val="1"/>
                <w:sz w:val="40"/>
                <w:szCs w:val="40"/>
              </w:rPr>
              <w:t>M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40"/>
                <w:szCs w:val="40"/>
              </w:rPr>
              <w:t>B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  <w:sz w:val="40"/>
                <w:szCs w:val="40"/>
              </w:rPr>
              <w:t>I</w:t>
            </w:r>
            <w:r>
              <w:rPr>
                <w:rFonts w:ascii="Calibri" w:eastAsia="Calibri" w:hAnsi="Calibri" w:cs="Calibri"/>
                <w:b/>
                <w:spacing w:val="3"/>
                <w:position w:val="1"/>
                <w:sz w:val="40"/>
                <w:szCs w:val="40"/>
              </w:rPr>
              <w:t>N</w:t>
            </w:r>
            <w:r>
              <w:rPr>
                <w:rFonts w:ascii="Calibri" w:eastAsia="Calibri" w:hAnsi="Calibri" w:cs="Calibri"/>
                <w:b/>
                <w:position w:val="1"/>
                <w:sz w:val="40"/>
                <w:szCs w:val="40"/>
              </w:rPr>
              <w:t>G</w:t>
            </w:r>
            <w:r>
              <w:rPr>
                <w:rFonts w:ascii="Calibri" w:eastAsia="Calibri" w:hAnsi="Calibri" w:cs="Calibri"/>
                <w:b/>
                <w:spacing w:val="20"/>
                <w:position w:val="1"/>
                <w:sz w:val="40"/>
                <w:szCs w:val="40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6"/>
                <w:w w:val="101"/>
                <w:position w:val="1"/>
                <w:sz w:val="40"/>
                <w:szCs w:val="40"/>
              </w:rPr>
              <w:t>T</w:t>
            </w:r>
            <w:r>
              <w:rPr>
                <w:rFonts w:ascii="Calibri" w:eastAsia="Calibri" w:hAnsi="Calibri" w:cs="Calibri"/>
                <w:b/>
                <w:spacing w:val="-3"/>
                <w:w w:val="101"/>
                <w:position w:val="1"/>
                <w:sz w:val="40"/>
                <w:szCs w:val="40"/>
              </w:rPr>
              <w:t>E</w:t>
            </w:r>
            <w:r>
              <w:rPr>
                <w:rFonts w:ascii="Calibri" w:eastAsia="Calibri" w:hAnsi="Calibri" w:cs="Calibri"/>
                <w:b/>
                <w:spacing w:val="3"/>
                <w:w w:val="101"/>
                <w:position w:val="1"/>
                <w:sz w:val="40"/>
                <w:szCs w:val="40"/>
              </w:rPr>
              <w:t>S</w:t>
            </w:r>
            <w:r>
              <w:rPr>
                <w:rFonts w:ascii="Calibri" w:eastAsia="Calibri" w:hAnsi="Calibri" w:cs="Calibri"/>
                <w:b/>
                <w:spacing w:val="-3"/>
                <w:w w:val="101"/>
                <w:position w:val="1"/>
                <w:sz w:val="40"/>
                <w:szCs w:val="40"/>
              </w:rPr>
              <w:t>I</w:t>
            </w:r>
            <w:r>
              <w:rPr>
                <w:rFonts w:ascii="Calibri" w:eastAsia="Calibri" w:hAnsi="Calibri" w:cs="Calibri"/>
                <w:b/>
                <w:w w:val="101"/>
                <w:position w:val="1"/>
                <w:sz w:val="40"/>
                <w:szCs w:val="40"/>
              </w:rPr>
              <w:t>S</w:t>
            </w:r>
          </w:p>
        </w:tc>
        <w:tc>
          <w:tcPr>
            <w:tcW w:w="1907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4849A8" w14:textId="77777777" w:rsidR="00CF0897" w:rsidRDefault="00CF0897"/>
        </w:tc>
      </w:tr>
    </w:tbl>
    <w:p w14:paraId="644A68D6" w14:textId="77777777" w:rsidR="00CF0897" w:rsidRDefault="00CF0897">
      <w:pPr>
        <w:spacing w:line="200" w:lineRule="exact"/>
      </w:pPr>
    </w:p>
    <w:p w14:paraId="15A4B47C" w14:textId="77777777" w:rsidR="00CF0897" w:rsidRDefault="00CF0897">
      <w:pPr>
        <w:spacing w:before="3" w:line="260" w:lineRule="exact"/>
        <w:rPr>
          <w:sz w:val="26"/>
          <w:szCs w:val="26"/>
        </w:rPr>
      </w:pPr>
    </w:p>
    <w:p w14:paraId="6AACAB3F" w14:textId="76DEE8CD" w:rsidR="00CF0897" w:rsidRDefault="00191382">
      <w:pPr>
        <w:spacing w:before="11"/>
        <w:ind w:left="1102" w:right="687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5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IM                              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:</w:t>
      </w:r>
      <w:proofErr w:type="gramEnd"/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</w:p>
    <w:p w14:paraId="7D32848C" w14:textId="77777777" w:rsidR="00CF0897" w:rsidRDefault="00CF0897">
      <w:pPr>
        <w:spacing w:before="2" w:line="140" w:lineRule="exact"/>
        <w:rPr>
          <w:sz w:val="14"/>
          <w:szCs w:val="14"/>
        </w:rPr>
      </w:pPr>
    </w:p>
    <w:p w14:paraId="1613E7F2" w14:textId="58067FA4" w:rsidR="00CF0897" w:rsidRDefault="00191382">
      <w:pPr>
        <w:ind w:left="1102" w:right="715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5"/>
          <w:sz w:val="24"/>
          <w:szCs w:val="24"/>
        </w:rPr>
        <w:t>N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 xml:space="preserve">a                           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:</w:t>
      </w:r>
      <w:proofErr w:type="gramEnd"/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</w:p>
    <w:p w14:paraId="14B5F6C6" w14:textId="77777777" w:rsidR="00CF0897" w:rsidRDefault="00CF0897">
      <w:pPr>
        <w:spacing w:before="3" w:line="140" w:lineRule="exact"/>
        <w:rPr>
          <w:sz w:val="14"/>
          <w:szCs w:val="14"/>
        </w:rPr>
      </w:pPr>
    </w:p>
    <w:p w14:paraId="23C8C4D3" w14:textId="0C5BACE5" w:rsidR="00CF0897" w:rsidRDefault="00191382">
      <w:pPr>
        <w:ind w:left="1102" w:right="5410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pacing w:val="-5"/>
          <w:sz w:val="24"/>
          <w:szCs w:val="24"/>
        </w:rPr>
        <w:t>K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nt</w:t>
      </w:r>
      <w:r>
        <w:rPr>
          <w:rFonts w:ascii="Calibri" w:eastAsia="Calibri" w:hAnsi="Calibri" w:cs="Calibri"/>
          <w:spacing w:val="-9"/>
          <w:sz w:val="24"/>
          <w:szCs w:val="24"/>
        </w:rPr>
        <w:t>r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             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5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:</w:t>
      </w:r>
      <w:proofErr w:type="gramEnd"/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</w:p>
    <w:p w14:paraId="6833A3A6" w14:textId="77777777" w:rsidR="00CF0897" w:rsidRDefault="00CF0897">
      <w:pPr>
        <w:spacing w:before="7" w:line="140" w:lineRule="exact"/>
        <w:rPr>
          <w:sz w:val="15"/>
          <w:szCs w:val="15"/>
        </w:rPr>
      </w:pPr>
    </w:p>
    <w:p w14:paraId="2019FEB5" w14:textId="34047966" w:rsidR="00CF0897" w:rsidRDefault="00191382">
      <w:pPr>
        <w:ind w:left="1102" w:right="627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5"/>
          <w:sz w:val="24"/>
          <w:szCs w:val="24"/>
        </w:rPr>
        <w:t>N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pacing w:val="3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5"/>
          <w:sz w:val="24"/>
          <w:szCs w:val="24"/>
        </w:rPr>
        <w:t>l</w:t>
      </w:r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3"/>
          <w:sz w:val="24"/>
          <w:szCs w:val="24"/>
        </w:rPr>
        <w:t>/</w:t>
      </w:r>
      <w:proofErr w:type="gramEnd"/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4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.               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: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</w:p>
    <w:p w14:paraId="204D32B5" w14:textId="77777777" w:rsidR="00CF0897" w:rsidRDefault="00CF0897">
      <w:pPr>
        <w:spacing w:before="8" w:line="160" w:lineRule="exact"/>
        <w:rPr>
          <w:sz w:val="17"/>
          <w:szCs w:val="17"/>
        </w:rPr>
      </w:pPr>
    </w:p>
    <w:p w14:paraId="4C9F1222" w14:textId="77777777" w:rsidR="00CF0897" w:rsidRDefault="00CF0897">
      <w:pPr>
        <w:spacing w:line="200" w:lineRule="exact"/>
      </w:pPr>
    </w:p>
    <w:p w14:paraId="0D878E07" w14:textId="77777777" w:rsidR="00CF0897" w:rsidRDefault="00CF0897">
      <w:pPr>
        <w:spacing w:line="200" w:lineRule="exact"/>
      </w:pPr>
    </w:p>
    <w:p w14:paraId="246056B2" w14:textId="2AB21E57" w:rsidR="00CF0897" w:rsidRDefault="00191382">
      <w:pPr>
        <w:spacing w:line="359" w:lineRule="auto"/>
        <w:ind w:left="1102" w:right="624"/>
        <w:jc w:val="both"/>
        <w:rPr>
          <w:sz w:val="24"/>
          <w:szCs w:val="24"/>
        </w:rPr>
      </w:pPr>
      <w:proofErr w:type="spellStart"/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      </w:t>
      </w:r>
      <w:r>
        <w:rPr>
          <w:rFonts w:ascii="Calibri" w:eastAsia="Calibri" w:hAnsi="Calibri" w:cs="Calibri"/>
          <w:spacing w:val="28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nd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r>
        <w:rPr>
          <w:rFonts w:ascii="Calibri" w:eastAsia="Calibri" w:hAnsi="Calibri" w:cs="Calibri"/>
          <w:spacing w:val="4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untu</w:t>
      </w:r>
      <w:r>
        <w:rPr>
          <w:rFonts w:ascii="Calibri" w:eastAsia="Calibri" w:hAnsi="Calibri" w:cs="Calibri"/>
          <w:sz w:val="24"/>
          <w:szCs w:val="24"/>
        </w:rPr>
        <w:t>k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r>
        <w:rPr>
          <w:rFonts w:ascii="Calibri" w:eastAsia="Calibri" w:hAnsi="Calibri" w:cs="Calibri"/>
          <w:spacing w:val="4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nu</w:t>
      </w:r>
      <w:r>
        <w:rPr>
          <w:rFonts w:ascii="Calibri" w:eastAsia="Calibri" w:hAnsi="Calibri" w:cs="Calibri"/>
          <w:spacing w:val="5"/>
          <w:sz w:val="24"/>
          <w:szCs w:val="24"/>
        </w:rPr>
        <w:t>li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r>
        <w:rPr>
          <w:rFonts w:ascii="Calibri" w:eastAsia="Calibri" w:hAnsi="Calibri" w:cs="Calibri"/>
          <w:spacing w:val="43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2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  </w:t>
      </w:r>
      <w:proofErr w:type="gramEnd"/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r>
        <w:rPr>
          <w:rFonts w:ascii="Calibri" w:eastAsia="Calibri" w:hAnsi="Calibri" w:cs="Calibri"/>
          <w:spacing w:val="4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9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3"/>
          <w:sz w:val="24"/>
          <w:szCs w:val="24"/>
        </w:rPr>
        <w:t>c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  </w:t>
      </w:r>
      <w:proofErr w:type="spellStart"/>
      <w:r>
        <w:rPr>
          <w:rFonts w:ascii="Calibri" w:eastAsia="Calibri" w:hAnsi="Calibri" w:cs="Calibri"/>
          <w:spacing w:val="2"/>
          <w:sz w:val="24"/>
          <w:szCs w:val="24"/>
        </w:rPr>
        <w:t>j</w:t>
      </w:r>
      <w:r>
        <w:rPr>
          <w:rFonts w:ascii="Calibri" w:eastAsia="Calibri" w:hAnsi="Calibri" w:cs="Calibri"/>
          <w:spacing w:val="-6"/>
          <w:sz w:val="24"/>
          <w:szCs w:val="24"/>
        </w:rPr>
        <w:t>udu</w:t>
      </w:r>
      <w:r>
        <w:rPr>
          <w:rFonts w:ascii="Calibri" w:eastAsia="Calibri" w:hAnsi="Calibri" w:cs="Calibri"/>
          <w:spacing w:val="5"/>
          <w:sz w:val="24"/>
          <w:szCs w:val="24"/>
        </w:rPr>
        <w:t>l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>/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k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</w:t>
      </w:r>
      <w:r>
        <w:rPr>
          <w:rFonts w:ascii="Calibri" w:eastAsia="Calibri" w:hAnsi="Calibri" w:cs="Calibri"/>
          <w:spacing w:val="4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: </w:t>
      </w:r>
    </w:p>
    <w:p w14:paraId="1EEAAE54" w14:textId="52AD8BB4" w:rsidR="00CF0897" w:rsidRDefault="00957403" w:rsidP="00957403">
      <w:pPr>
        <w:spacing w:line="200" w:lineRule="exact"/>
        <w:ind w:left="1134" w:hanging="141"/>
      </w:pPr>
      <w:r>
        <w:tab/>
        <w:t>1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F22B5AE" w14:textId="53B58E08" w:rsidR="00957403" w:rsidRDefault="00957403" w:rsidP="00957403">
      <w:pPr>
        <w:spacing w:line="200" w:lineRule="exact"/>
        <w:ind w:left="1134" w:right="367" w:hanging="141"/>
      </w:pPr>
      <w:r>
        <w:tab/>
        <w:t>2.</w:t>
      </w:r>
      <w:r w:rsidRPr="00957403">
        <w:t xml:space="preserve"> 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C2E80D1" w14:textId="77777777" w:rsidR="00CF0897" w:rsidRDefault="00CF0897">
      <w:pPr>
        <w:spacing w:before="18" w:line="240" w:lineRule="exact"/>
        <w:rPr>
          <w:sz w:val="24"/>
          <w:szCs w:val="24"/>
        </w:rPr>
      </w:pPr>
    </w:p>
    <w:p w14:paraId="0F10A387" w14:textId="77777777" w:rsidR="00CF0897" w:rsidRDefault="00191382">
      <w:pPr>
        <w:ind w:left="1102" w:right="7390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pacing w:val="-4"/>
          <w:sz w:val="24"/>
          <w:szCs w:val="24"/>
        </w:rPr>
        <w:t>U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pacing w:val="5"/>
          <w:sz w:val="24"/>
          <w:szCs w:val="24"/>
        </w:rPr>
        <w:t>la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en</w:t>
      </w:r>
      <w:proofErr w:type="spellEnd"/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4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1"/>
          <w:sz w:val="24"/>
          <w:szCs w:val="24"/>
        </w:rPr>
        <w:t>m</w:t>
      </w:r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proofErr w:type="spellEnd"/>
    </w:p>
    <w:p w14:paraId="0C5E1E1B" w14:textId="77777777" w:rsidR="00CF0897" w:rsidRDefault="00CF0897">
      <w:pPr>
        <w:spacing w:before="2" w:line="140" w:lineRule="exact"/>
        <w:rPr>
          <w:sz w:val="14"/>
          <w:szCs w:val="14"/>
        </w:rPr>
      </w:pPr>
    </w:p>
    <w:p w14:paraId="11B59DCB" w14:textId="7EC6E9D2" w:rsidR="00CF0897" w:rsidRDefault="00191382">
      <w:pPr>
        <w:ind w:left="1102" w:right="787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2"/>
          <w:sz w:val="24"/>
          <w:szCs w:val="24"/>
        </w:rPr>
        <w:t>(</w:t>
      </w:r>
      <w:r>
        <w:rPr>
          <w:rFonts w:ascii="Calibri" w:eastAsia="Calibri" w:hAnsi="Calibri" w:cs="Calibri"/>
          <w:spacing w:val="-2"/>
          <w:sz w:val="24"/>
          <w:szCs w:val="24"/>
        </w:rPr>
        <w:t>1</w:t>
      </w:r>
      <w:r>
        <w:rPr>
          <w:rFonts w:ascii="Calibri" w:eastAsia="Calibri" w:hAnsi="Calibri" w:cs="Calibri"/>
          <w:sz w:val="24"/>
          <w:szCs w:val="24"/>
        </w:rPr>
        <w:t>)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pacing w:val="-9"/>
          <w:sz w:val="24"/>
          <w:szCs w:val="24"/>
        </w:rPr>
        <w:t>r</w:t>
      </w:r>
      <w:r w:rsidR="006E7E9D">
        <w:rPr>
          <w:rFonts w:ascii="Calibri" w:eastAsia="Calibri" w:hAnsi="Calibri" w:cs="Calibri"/>
          <w:sz w:val="24"/>
          <w:szCs w:val="24"/>
        </w:rPr>
        <w:t>…</w:t>
      </w:r>
      <w:r w:rsidR="006E7E9D">
        <w:rPr>
          <w:rFonts w:ascii="Calibri" w:eastAsia="Calibri" w:hAnsi="Calibri" w:cs="Calibri"/>
          <w:spacing w:val="5"/>
          <w:sz w:val="24"/>
          <w:szCs w:val="24"/>
        </w:rPr>
        <w:t>…………….</w:t>
      </w:r>
    </w:p>
    <w:p w14:paraId="7F73401F" w14:textId="77777777" w:rsidR="00CF0897" w:rsidRDefault="00CF0897">
      <w:pPr>
        <w:spacing w:before="3" w:line="140" w:lineRule="exact"/>
        <w:rPr>
          <w:sz w:val="14"/>
          <w:szCs w:val="14"/>
        </w:rPr>
      </w:pPr>
    </w:p>
    <w:p w14:paraId="036FDB21" w14:textId="7DE2F38B" w:rsidR="00CF0897" w:rsidRDefault="00191382">
      <w:pPr>
        <w:spacing w:line="280" w:lineRule="exact"/>
        <w:ind w:left="1102" w:right="739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2"/>
          <w:sz w:val="24"/>
          <w:szCs w:val="24"/>
        </w:rPr>
        <w:t>(</w:t>
      </w:r>
      <w:r>
        <w:rPr>
          <w:rFonts w:ascii="Calibri" w:eastAsia="Calibri" w:hAnsi="Calibri" w:cs="Calibri"/>
          <w:spacing w:val="-2"/>
          <w:sz w:val="24"/>
          <w:szCs w:val="24"/>
        </w:rPr>
        <w:t>2</w:t>
      </w:r>
      <w:r>
        <w:rPr>
          <w:rFonts w:ascii="Calibri" w:eastAsia="Calibri" w:hAnsi="Calibri" w:cs="Calibri"/>
          <w:sz w:val="24"/>
          <w:szCs w:val="24"/>
        </w:rPr>
        <w:t>)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pacing w:val="-9"/>
          <w:sz w:val="24"/>
          <w:szCs w:val="24"/>
        </w:rPr>
        <w:t>r</w:t>
      </w:r>
      <w:r w:rsidR="006E7E9D">
        <w:rPr>
          <w:rFonts w:ascii="Calibri" w:eastAsia="Calibri" w:hAnsi="Calibri" w:cs="Calibri"/>
          <w:sz w:val="24"/>
          <w:szCs w:val="24"/>
        </w:rPr>
        <w:t>……………….</w:t>
      </w:r>
    </w:p>
    <w:p w14:paraId="753629D2" w14:textId="77777777" w:rsidR="00CF0897" w:rsidRDefault="00CF0897">
      <w:pPr>
        <w:spacing w:before="5" w:line="180" w:lineRule="exact"/>
        <w:rPr>
          <w:sz w:val="18"/>
          <w:szCs w:val="18"/>
        </w:rPr>
      </w:pPr>
    </w:p>
    <w:p w14:paraId="39EF5D44" w14:textId="77777777" w:rsidR="00CF0897" w:rsidRDefault="00CF0897">
      <w:pPr>
        <w:spacing w:line="200" w:lineRule="exact"/>
      </w:pPr>
    </w:p>
    <w:p w14:paraId="2ED9DCD6" w14:textId="77777777" w:rsidR="00CF0897" w:rsidRDefault="00CF0897">
      <w:pPr>
        <w:spacing w:line="200" w:lineRule="exact"/>
        <w:sectPr w:rsidR="00CF0897">
          <w:pgSz w:w="12240" w:h="15840"/>
          <w:pgMar w:top="600" w:right="760" w:bottom="280" w:left="340" w:header="720" w:footer="720" w:gutter="0"/>
          <w:cols w:space="720"/>
        </w:sectPr>
      </w:pPr>
    </w:p>
    <w:p w14:paraId="76F9BD21" w14:textId="77777777" w:rsidR="00CF0897" w:rsidRDefault="00CF0897">
      <w:pPr>
        <w:spacing w:line="200" w:lineRule="exact"/>
      </w:pPr>
    </w:p>
    <w:p w14:paraId="65D98E73" w14:textId="77777777" w:rsidR="00CF0897" w:rsidRDefault="00CF0897">
      <w:pPr>
        <w:spacing w:before="7" w:line="240" w:lineRule="exact"/>
        <w:rPr>
          <w:sz w:val="24"/>
          <w:szCs w:val="24"/>
        </w:rPr>
      </w:pPr>
    </w:p>
    <w:p w14:paraId="663ACE88" w14:textId="77777777" w:rsidR="00CF0897" w:rsidRDefault="00191382">
      <w:pPr>
        <w:spacing w:line="280" w:lineRule="exact"/>
        <w:ind w:left="1102" w:right="-56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>t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pacing w:val="4"/>
          <w:sz w:val="24"/>
          <w:szCs w:val="24"/>
        </w:rPr>
        <w:t>j</w:t>
      </w:r>
      <w:r>
        <w:rPr>
          <w:rFonts w:ascii="Calibri" w:eastAsia="Calibri" w:hAnsi="Calibri" w:cs="Calibri"/>
          <w:spacing w:val="-5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proofErr w:type="spellEnd"/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pacing w:val="5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eh</w:t>
      </w:r>
    </w:p>
    <w:p w14:paraId="791221CD" w14:textId="763B824F" w:rsidR="00CF0897" w:rsidRDefault="00191382">
      <w:pPr>
        <w:spacing w:before="11"/>
        <w:rPr>
          <w:rFonts w:ascii="Calibri" w:eastAsia="Calibri" w:hAnsi="Calibri" w:cs="Calibri"/>
          <w:sz w:val="24"/>
          <w:szCs w:val="24"/>
        </w:rPr>
        <w:sectPr w:rsidR="00CF0897">
          <w:type w:val="continuous"/>
          <w:pgSz w:w="12240" w:h="15840"/>
          <w:pgMar w:top="520" w:right="760" w:bottom="280" w:left="340" w:header="720" w:footer="720" w:gutter="0"/>
          <w:cols w:num="2" w:space="720" w:equalWidth="0">
            <w:col w:w="2458" w:space="5131"/>
            <w:col w:w="3551"/>
          </w:cols>
        </w:sectPr>
      </w:pPr>
      <w:r>
        <w:br w:type="column"/>
      </w:r>
      <w:r>
        <w:rPr>
          <w:rFonts w:ascii="Calibri" w:eastAsia="Calibri" w:hAnsi="Calibri" w:cs="Calibri"/>
          <w:spacing w:val="-2"/>
          <w:sz w:val="24"/>
          <w:szCs w:val="24"/>
        </w:rPr>
        <w:t>J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9"/>
          <w:sz w:val="24"/>
          <w:szCs w:val="24"/>
        </w:rPr>
        <w:t>r</w:t>
      </w:r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 w:rsidR="00957403">
        <w:rPr>
          <w:rFonts w:ascii="Calibri" w:eastAsia="Calibri" w:hAnsi="Calibri" w:cs="Calibri"/>
          <w:sz w:val="24"/>
          <w:szCs w:val="24"/>
        </w:rPr>
        <w:t>………………</w:t>
      </w:r>
    </w:p>
    <w:p w14:paraId="47A7B2FA" w14:textId="77777777" w:rsidR="00CF0897" w:rsidRDefault="00191382">
      <w:pPr>
        <w:spacing w:before="12"/>
        <w:ind w:left="1102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pacing w:val="-5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>t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</w:t>
      </w:r>
      <w:proofErr w:type="spellEnd"/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4"/>
          <w:sz w:val="24"/>
          <w:szCs w:val="24"/>
        </w:rPr>
        <w:t>P</w:t>
      </w:r>
      <w:r>
        <w:rPr>
          <w:rFonts w:ascii="Calibri" w:eastAsia="Calibri" w:hAnsi="Calibri" w:cs="Calibri"/>
          <w:spacing w:val="-9"/>
          <w:sz w:val="24"/>
          <w:szCs w:val="24"/>
        </w:rPr>
        <w:t>r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-9"/>
          <w:sz w:val="24"/>
          <w:szCs w:val="24"/>
        </w:rPr>
        <w:t>r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5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>tud</w:t>
      </w:r>
      <w:r>
        <w:rPr>
          <w:rFonts w:ascii="Calibri" w:eastAsia="Calibri" w:hAnsi="Calibri" w:cs="Calibri"/>
          <w:sz w:val="24"/>
          <w:szCs w:val="24"/>
        </w:rPr>
        <w:t>i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                         </w:t>
      </w:r>
      <w:r>
        <w:rPr>
          <w:rFonts w:ascii="Calibri" w:eastAsia="Calibri" w:hAnsi="Calibri" w:cs="Calibri"/>
          <w:spacing w:val="4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4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ia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-5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                                 </w:t>
      </w:r>
      <w:r>
        <w:rPr>
          <w:rFonts w:ascii="Calibri" w:eastAsia="Calibri" w:hAnsi="Calibri" w:cs="Calibri"/>
          <w:spacing w:val="1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0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h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</w:t>
      </w:r>
      <w:proofErr w:type="spellEnd"/>
    </w:p>
    <w:p w14:paraId="078A0441" w14:textId="77777777" w:rsidR="00CF0897" w:rsidRDefault="00191382">
      <w:pPr>
        <w:spacing w:line="280" w:lineRule="exact"/>
        <w:ind w:left="110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0"/>
          <w:position w:val="1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>a</w:t>
      </w:r>
      <w:r>
        <w:rPr>
          <w:rFonts w:ascii="Calibri" w:eastAsia="Calibri" w:hAnsi="Calibri" w:cs="Calibri"/>
          <w:spacing w:val="7"/>
          <w:position w:val="1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>i</w:t>
      </w:r>
      <w:r>
        <w:rPr>
          <w:rFonts w:ascii="Calibri" w:eastAsia="Calibri" w:hAnsi="Calibri" w:cs="Calibri"/>
          <w:spacing w:val="11"/>
          <w:position w:val="1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er</w:t>
      </w:r>
      <w:r>
        <w:rPr>
          <w:rFonts w:ascii="Calibri" w:eastAsia="Calibri" w:hAnsi="Calibri" w:cs="Calibri"/>
          <w:spacing w:val="-3"/>
          <w:position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0"/>
          <w:position w:val="1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position w:val="1"/>
          <w:sz w:val="24"/>
          <w:szCs w:val="24"/>
        </w:rPr>
        <w:t>n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>a</w:t>
      </w:r>
      <w:r>
        <w:rPr>
          <w:rFonts w:ascii="Calibri" w:eastAsia="Calibri" w:hAnsi="Calibri" w:cs="Calibri"/>
          <w:spacing w:val="2"/>
          <w:position w:val="1"/>
          <w:sz w:val="24"/>
          <w:szCs w:val="24"/>
        </w:rPr>
        <w:t>j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-11"/>
          <w:position w:val="1"/>
          <w:sz w:val="24"/>
          <w:szCs w:val="24"/>
        </w:rPr>
        <w:t>m</w:t>
      </w:r>
      <w:r>
        <w:rPr>
          <w:rFonts w:ascii="Calibri" w:eastAsia="Calibri" w:hAnsi="Calibri" w:cs="Calibri"/>
          <w:position w:val="1"/>
          <w:sz w:val="24"/>
          <w:szCs w:val="24"/>
        </w:rPr>
        <w:t>en</w:t>
      </w:r>
      <w:proofErr w:type="spellEnd"/>
    </w:p>
    <w:p w14:paraId="54D1E683" w14:textId="77777777" w:rsidR="00CF0897" w:rsidRDefault="00CF0897">
      <w:pPr>
        <w:spacing w:line="200" w:lineRule="exact"/>
      </w:pPr>
    </w:p>
    <w:p w14:paraId="13851293" w14:textId="77777777" w:rsidR="00CF0897" w:rsidRDefault="00CF0897">
      <w:pPr>
        <w:spacing w:before="1" w:line="240" w:lineRule="exact"/>
        <w:rPr>
          <w:sz w:val="24"/>
          <w:szCs w:val="24"/>
        </w:rPr>
      </w:pPr>
    </w:p>
    <w:p w14:paraId="732642DA" w14:textId="5B1FD22B" w:rsidR="00CF0897" w:rsidRDefault="00636AA9" w:rsidP="00957403">
      <w:pPr>
        <w:spacing w:line="720" w:lineRule="atLeast"/>
        <w:ind w:left="1102" w:right="792"/>
        <w:rPr>
          <w:rFonts w:ascii="Calibri" w:eastAsia="Calibri" w:hAnsi="Calibri" w:cs="Calibri"/>
          <w:sz w:val="24"/>
          <w:szCs w:val="24"/>
        </w:rPr>
      </w:pPr>
      <w:r>
        <w:pict w14:anchorId="60DAB2BC">
          <v:group id="_x0000_s1026" style="position:absolute;left:0;text-align:left;margin-left:34.65pt;margin-top:52.05pt;width:534.05pt;height:0;z-index:-251657728;mso-position-horizontal-relative:page" coordorigin="693,1041" coordsize="10681,0">
            <v:shape id="_x0000_s1027" style="position:absolute;left:693;top:1041;width:10681;height:0" coordorigin="693,1041" coordsize="10681,0" path="m693,1041r10681,e" filled="f" strokeweight="2.25pt">
              <v:path arrowok="t"/>
            </v:shape>
            <w10:wrap anchorx="page"/>
          </v:group>
        </w:pict>
      </w:r>
      <w:r w:rsidR="00191382">
        <w:rPr>
          <w:rFonts w:ascii="Calibri" w:eastAsia="Calibri" w:hAnsi="Calibri" w:cs="Calibri"/>
          <w:spacing w:val="2"/>
          <w:sz w:val="24"/>
          <w:szCs w:val="24"/>
        </w:rPr>
        <w:t>(</w:t>
      </w:r>
      <w:r w:rsidR="00191382">
        <w:rPr>
          <w:rFonts w:ascii="Calibri" w:eastAsia="Calibri" w:hAnsi="Calibri" w:cs="Calibri"/>
          <w:sz w:val="24"/>
          <w:szCs w:val="24"/>
        </w:rPr>
        <w:t>…</w:t>
      </w:r>
      <w:r w:rsidR="00191382">
        <w:rPr>
          <w:rFonts w:ascii="Calibri" w:eastAsia="Calibri" w:hAnsi="Calibri" w:cs="Calibri"/>
          <w:spacing w:val="-1"/>
          <w:sz w:val="24"/>
          <w:szCs w:val="24"/>
        </w:rPr>
        <w:t>…</w:t>
      </w:r>
      <w:r w:rsidR="00191382">
        <w:rPr>
          <w:rFonts w:ascii="Calibri" w:eastAsia="Calibri" w:hAnsi="Calibri" w:cs="Calibri"/>
          <w:sz w:val="24"/>
          <w:szCs w:val="24"/>
        </w:rPr>
        <w:t>…</w:t>
      </w:r>
      <w:r w:rsidR="00191382">
        <w:rPr>
          <w:rFonts w:ascii="Calibri" w:eastAsia="Calibri" w:hAnsi="Calibri" w:cs="Calibri"/>
          <w:spacing w:val="-1"/>
          <w:sz w:val="24"/>
          <w:szCs w:val="24"/>
        </w:rPr>
        <w:t>…</w:t>
      </w:r>
      <w:r w:rsidR="00191382">
        <w:rPr>
          <w:rFonts w:ascii="Calibri" w:eastAsia="Calibri" w:hAnsi="Calibri" w:cs="Calibri"/>
          <w:sz w:val="24"/>
          <w:szCs w:val="24"/>
        </w:rPr>
        <w:t>…</w:t>
      </w:r>
      <w:r w:rsidR="00191382">
        <w:rPr>
          <w:rFonts w:ascii="Calibri" w:eastAsia="Calibri" w:hAnsi="Calibri" w:cs="Calibri"/>
          <w:spacing w:val="-1"/>
          <w:sz w:val="24"/>
          <w:szCs w:val="24"/>
        </w:rPr>
        <w:t>…</w:t>
      </w:r>
      <w:r w:rsidR="00191382">
        <w:rPr>
          <w:rFonts w:ascii="Calibri" w:eastAsia="Calibri" w:hAnsi="Calibri" w:cs="Calibri"/>
          <w:sz w:val="24"/>
          <w:szCs w:val="24"/>
        </w:rPr>
        <w:t>…</w:t>
      </w:r>
      <w:r w:rsidR="00191382">
        <w:rPr>
          <w:rFonts w:ascii="Calibri" w:eastAsia="Calibri" w:hAnsi="Calibri" w:cs="Calibri"/>
          <w:spacing w:val="-1"/>
          <w:sz w:val="24"/>
          <w:szCs w:val="24"/>
        </w:rPr>
        <w:t>…</w:t>
      </w:r>
      <w:r w:rsidR="00191382">
        <w:rPr>
          <w:rFonts w:ascii="Calibri" w:eastAsia="Calibri" w:hAnsi="Calibri" w:cs="Calibri"/>
          <w:sz w:val="24"/>
          <w:szCs w:val="24"/>
        </w:rPr>
        <w:t>…</w:t>
      </w:r>
      <w:r w:rsidR="00191382">
        <w:rPr>
          <w:rFonts w:ascii="Calibri" w:eastAsia="Calibri" w:hAnsi="Calibri" w:cs="Calibri"/>
          <w:spacing w:val="-1"/>
          <w:sz w:val="24"/>
          <w:szCs w:val="24"/>
        </w:rPr>
        <w:t>…</w:t>
      </w:r>
      <w:r w:rsidR="00191382">
        <w:rPr>
          <w:rFonts w:ascii="Calibri" w:eastAsia="Calibri" w:hAnsi="Calibri" w:cs="Calibri"/>
          <w:sz w:val="24"/>
          <w:szCs w:val="24"/>
        </w:rPr>
        <w:t>.</w:t>
      </w:r>
      <w:r w:rsidR="00191382">
        <w:rPr>
          <w:rFonts w:ascii="Calibri" w:eastAsia="Calibri" w:hAnsi="Calibri" w:cs="Calibri"/>
          <w:spacing w:val="-1"/>
          <w:sz w:val="24"/>
          <w:szCs w:val="24"/>
        </w:rPr>
        <w:t>.</w:t>
      </w:r>
      <w:r w:rsidR="00191382">
        <w:rPr>
          <w:rFonts w:ascii="Calibri" w:eastAsia="Calibri" w:hAnsi="Calibri" w:cs="Calibri"/>
          <w:sz w:val="24"/>
          <w:szCs w:val="24"/>
        </w:rPr>
        <w:t xml:space="preserve">)                              </w:t>
      </w:r>
      <w:r w:rsidR="00191382"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 w:rsidR="00191382">
        <w:rPr>
          <w:rFonts w:ascii="Calibri" w:eastAsia="Calibri" w:hAnsi="Calibri" w:cs="Calibri"/>
          <w:spacing w:val="2"/>
          <w:sz w:val="24"/>
          <w:szCs w:val="24"/>
        </w:rPr>
        <w:t>(</w:t>
      </w:r>
      <w:r w:rsidR="00191382">
        <w:rPr>
          <w:rFonts w:ascii="Calibri" w:eastAsia="Calibri" w:hAnsi="Calibri" w:cs="Calibri"/>
          <w:sz w:val="24"/>
          <w:szCs w:val="24"/>
        </w:rPr>
        <w:t>…</w:t>
      </w:r>
      <w:r w:rsidR="00191382">
        <w:rPr>
          <w:rFonts w:ascii="Calibri" w:eastAsia="Calibri" w:hAnsi="Calibri" w:cs="Calibri"/>
          <w:spacing w:val="-1"/>
          <w:sz w:val="24"/>
          <w:szCs w:val="24"/>
        </w:rPr>
        <w:t>…</w:t>
      </w:r>
      <w:r w:rsidR="00191382">
        <w:rPr>
          <w:rFonts w:ascii="Calibri" w:eastAsia="Calibri" w:hAnsi="Calibri" w:cs="Calibri"/>
          <w:sz w:val="24"/>
          <w:szCs w:val="24"/>
        </w:rPr>
        <w:t>…</w:t>
      </w:r>
      <w:r w:rsidR="00191382">
        <w:rPr>
          <w:rFonts w:ascii="Calibri" w:eastAsia="Calibri" w:hAnsi="Calibri" w:cs="Calibri"/>
          <w:spacing w:val="-1"/>
          <w:sz w:val="24"/>
          <w:szCs w:val="24"/>
        </w:rPr>
        <w:t>…</w:t>
      </w:r>
      <w:r w:rsidR="00191382">
        <w:rPr>
          <w:rFonts w:ascii="Calibri" w:eastAsia="Calibri" w:hAnsi="Calibri" w:cs="Calibri"/>
          <w:sz w:val="24"/>
          <w:szCs w:val="24"/>
        </w:rPr>
        <w:t>…</w:t>
      </w:r>
      <w:r w:rsidR="00191382">
        <w:rPr>
          <w:rFonts w:ascii="Calibri" w:eastAsia="Calibri" w:hAnsi="Calibri" w:cs="Calibri"/>
          <w:spacing w:val="-1"/>
          <w:sz w:val="24"/>
          <w:szCs w:val="24"/>
        </w:rPr>
        <w:t>…</w:t>
      </w:r>
      <w:r w:rsidR="00191382">
        <w:rPr>
          <w:rFonts w:ascii="Calibri" w:eastAsia="Calibri" w:hAnsi="Calibri" w:cs="Calibri"/>
          <w:sz w:val="24"/>
          <w:szCs w:val="24"/>
        </w:rPr>
        <w:t>…</w:t>
      </w:r>
      <w:r w:rsidR="00191382">
        <w:rPr>
          <w:rFonts w:ascii="Calibri" w:eastAsia="Calibri" w:hAnsi="Calibri" w:cs="Calibri"/>
          <w:spacing w:val="-1"/>
          <w:sz w:val="24"/>
          <w:szCs w:val="24"/>
        </w:rPr>
        <w:t>…</w:t>
      </w:r>
      <w:r w:rsidR="00191382">
        <w:rPr>
          <w:rFonts w:ascii="Calibri" w:eastAsia="Calibri" w:hAnsi="Calibri" w:cs="Calibri"/>
          <w:sz w:val="24"/>
          <w:szCs w:val="24"/>
        </w:rPr>
        <w:t>…</w:t>
      </w:r>
      <w:r w:rsidR="00191382">
        <w:rPr>
          <w:rFonts w:ascii="Calibri" w:eastAsia="Calibri" w:hAnsi="Calibri" w:cs="Calibri"/>
          <w:spacing w:val="-1"/>
          <w:sz w:val="24"/>
          <w:szCs w:val="24"/>
        </w:rPr>
        <w:t>…</w:t>
      </w:r>
      <w:r w:rsidR="00191382">
        <w:rPr>
          <w:rFonts w:ascii="Calibri" w:eastAsia="Calibri" w:hAnsi="Calibri" w:cs="Calibri"/>
          <w:sz w:val="24"/>
          <w:szCs w:val="24"/>
        </w:rPr>
        <w:t>…</w:t>
      </w:r>
      <w:r w:rsidR="00191382">
        <w:rPr>
          <w:rFonts w:ascii="Calibri" w:eastAsia="Calibri" w:hAnsi="Calibri" w:cs="Calibri"/>
          <w:spacing w:val="-1"/>
          <w:sz w:val="24"/>
          <w:szCs w:val="24"/>
        </w:rPr>
        <w:t>…</w:t>
      </w:r>
      <w:r w:rsidR="00191382">
        <w:rPr>
          <w:rFonts w:ascii="Calibri" w:eastAsia="Calibri" w:hAnsi="Calibri" w:cs="Calibri"/>
          <w:sz w:val="24"/>
          <w:szCs w:val="24"/>
        </w:rPr>
        <w:t xml:space="preserve">)                                   </w:t>
      </w:r>
      <w:r w:rsidR="00191382"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 w:rsidR="00191382">
        <w:rPr>
          <w:rFonts w:ascii="Calibri" w:eastAsia="Calibri" w:hAnsi="Calibri" w:cs="Calibri"/>
          <w:spacing w:val="3"/>
          <w:sz w:val="24"/>
          <w:szCs w:val="24"/>
        </w:rPr>
        <w:t>(</w:t>
      </w:r>
      <w:r w:rsidR="00957403">
        <w:rPr>
          <w:rFonts w:ascii="Calibri" w:eastAsia="Calibri" w:hAnsi="Calibri" w:cs="Calibri"/>
          <w:b/>
          <w:sz w:val="24"/>
          <w:szCs w:val="24"/>
        </w:rPr>
        <w:t>………………..</w:t>
      </w:r>
      <w:r w:rsidR="00191382">
        <w:rPr>
          <w:rFonts w:ascii="Calibri" w:eastAsia="Calibri" w:hAnsi="Calibri" w:cs="Calibri"/>
          <w:sz w:val="24"/>
          <w:szCs w:val="24"/>
        </w:rPr>
        <w:t xml:space="preserve">) </w:t>
      </w:r>
      <w:proofErr w:type="spellStart"/>
      <w:proofErr w:type="gramStart"/>
      <w:r w:rsidR="00191382">
        <w:rPr>
          <w:rFonts w:ascii="Calibri" w:eastAsia="Calibri" w:hAnsi="Calibri" w:cs="Calibri"/>
          <w:spacing w:val="7"/>
          <w:sz w:val="24"/>
          <w:szCs w:val="24"/>
        </w:rPr>
        <w:t>C</w:t>
      </w:r>
      <w:r w:rsidR="00191382">
        <w:rPr>
          <w:rFonts w:ascii="Calibri" w:eastAsia="Calibri" w:hAnsi="Calibri" w:cs="Calibri"/>
          <w:spacing w:val="5"/>
          <w:sz w:val="24"/>
          <w:szCs w:val="24"/>
        </w:rPr>
        <w:t>a</w:t>
      </w:r>
      <w:r w:rsidR="00191382">
        <w:rPr>
          <w:rFonts w:ascii="Calibri" w:eastAsia="Calibri" w:hAnsi="Calibri" w:cs="Calibri"/>
          <w:spacing w:val="-6"/>
          <w:sz w:val="24"/>
          <w:szCs w:val="24"/>
        </w:rPr>
        <w:t>t</w:t>
      </w:r>
      <w:r w:rsidR="00191382">
        <w:rPr>
          <w:rFonts w:ascii="Calibri" w:eastAsia="Calibri" w:hAnsi="Calibri" w:cs="Calibri"/>
          <w:spacing w:val="5"/>
          <w:sz w:val="24"/>
          <w:szCs w:val="24"/>
        </w:rPr>
        <w:t>a</w:t>
      </w:r>
      <w:r w:rsidR="00191382">
        <w:rPr>
          <w:rFonts w:ascii="Calibri" w:eastAsia="Calibri" w:hAnsi="Calibri" w:cs="Calibri"/>
          <w:spacing w:val="-6"/>
          <w:sz w:val="24"/>
          <w:szCs w:val="24"/>
        </w:rPr>
        <w:t>t</w:t>
      </w:r>
      <w:r w:rsidR="00191382">
        <w:rPr>
          <w:rFonts w:ascii="Calibri" w:eastAsia="Calibri" w:hAnsi="Calibri" w:cs="Calibri"/>
          <w:spacing w:val="5"/>
          <w:sz w:val="24"/>
          <w:szCs w:val="24"/>
        </w:rPr>
        <w:t>a</w:t>
      </w:r>
      <w:r w:rsidR="00191382">
        <w:rPr>
          <w:rFonts w:ascii="Calibri" w:eastAsia="Calibri" w:hAnsi="Calibri" w:cs="Calibri"/>
          <w:sz w:val="24"/>
          <w:szCs w:val="24"/>
        </w:rPr>
        <w:t>n</w:t>
      </w:r>
      <w:proofErr w:type="spellEnd"/>
      <w:r w:rsidR="00191382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191382">
        <w:rPr>
          <w:rFonts w:ascii="Calibri" w:eastAsia="Calibri" w:hAnsi="Calibri" w:cs="Calibri"/>
          <w:sz w:val="24"/>
          <w:szCs w:val="24"/>
        </w:rPr>
        <w:t>:</w:t>
      </w:r>
      <w:proofErr w:type="gramEnd"/>
    </w:p>
    <w:p w14:paraId="1DDFA0E8" w14:textId="77777777" w:rsidR="00CF0897" w:rsidRDefault="00191382">
      <w:pPr>
        <w:spacing w:before="7" w:line="280" w:lineRule="exact"/>
        <w:ind w:left="1822" w:right="618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2"/>
          <w:sz w:val="24"/>
          <w:szCs w:val="24"/>
        </w:rPr>
        <w:t>1</w:t>
      </w:r>
      <w:r>
        <w:rPr>
          <w:rFonts w:ascii="Calibri" w:eastAsia="Calibri" w:hAnsi="Calibri" w:cs="Calibri"/>
          <w:sz w:val="24"/>
          <w:szCs w:val="24"/>
        </w:rPr>
        <w:t xml:space="preserve">.  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pacing w:val="-4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2"/>
          <w:sz w:val="24"/>
          <w:szCs w:val="24"/>
        </w:rPr>
        <w:t>j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4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proofErr w:type="gram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3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2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d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6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d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>t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pacing w:val="2"/>
          <w:sz w:val="24"/>
          <w:szCs w:val="24"/>
        </w:rPr>
        <w:t>j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il</w:t>
      </w:r>
      <w:r>
        <w:rPr>
          <w:rFonts w:ascii="Calibri" w:eastAsia="Calibri" w:hAnsi="Calibri" w:cs="Calibri"/>
          <w:sz w:val="24"/>
          <w:szCs w:val="24"/>
        </w:rPr>
        <w:t>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ia</w:t>
      </w:r>
      <w:r>
        <w:rPr>
          <w:rFonts w:ascii="Calibri" w:eastAsia="Calibri" w:hAnsi="Calibri" w:cs="Calibri"/>
          <w:spacing w:val="-4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d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pacing w:val="-9"/>
          <w:sz w:val="24"/>
          <w:szCs w:val="24"/>
        </w:rPr>
        <w:t>r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5"/>
          <w:sz w:val="24"/>
          <w:szCs w:val="24"/>
        </w:rPr>
        <w:t>la</w:t>
      </w:r>
      <w:r>
        <w:rPr>
          <w:rFonts w:ascii="Calibri" w:eastAsia="Calibri" w:hAnsi="Calibri" w:cs="Calibri"/>
          <w:sz w:val="24"/>
          <w:szCs w:val="24"/>
        </w:rPr>
        <w:t>h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d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4"/>
          <w:sz w:val="24"/>
          <w:szCs w:val="24"/>
        </w:rPr>
        <w:t>y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5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2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8"/>
          <w:sz w:val="24"/>
          <w:szCs w:val="24"/>
        </w:rPr>
        <w:t>r</w:t>
      </w:r>
      <w:r>
        <w:rPr>
          <w:rFonts w:ascii="Calibri" w:eastAsia="Calibri" w:hAnsi="Calibri" w:cs="Calibri"/>
          <w:spacing w:val="2"/>
          <w:sz w:val="24"/>
          <w:szCs w:val="24"/>
        </w:rPr>
        <w:t>j</w:t>
      </w:r>
      <w:r>
        <w:rPr>
          <w:rFonts w:ascii="Calibri" w:eastAsia="Calibri" w:hAnsi="Calibri" w:cs="Calibri"/>
          <w:spacing w:val="5"/>
          <w:sz w:val="24"/>
          <w:szCs w:val="24"/>
        </w:rPr>
        <w:t>ala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</w:p>
    <w:p w14:paraId="272C9390" w14:textId="77777777" w:rsidR="00CF0897" w:rsidRDefault="00191382">
      <w:pPr>
        <w:spacing w:before="15"/>
        <w:ind w:left="1822" w:right="626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2"/>
          <w:sz w:val="24"/>
          <w:szCs w:val="24"/>
        </w:rPr>
        <w:t>2</w:t>
      </w:r>
      <w:r>
        <w:rPr>
          <w:rFonts w:ascii="Calibri" w:eastAsia="Calibri" w:hAnsi="Calibri" w:cs="Calibri"/>
          <w:sz w:val="24"/>
          <w:szCs w:val="24"/>
        </w:rPr>
        <w:t xml:space="preserve">.  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pacing w:val="4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s 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w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u</w:t>
      </w:r>
      <w:proofErr w:type="spellEnd"/>
      <w:proofErr w:type="gramEnd"/>
      <w:r>
        <w:rPr>
          <w:rFonts w:ascii="Calibri" w:eastAsia="Calibri" w:hAnsi="Calibri" w:cs="Calibri"/>
          <w:spacing w:val="4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pacing w:val="39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d</w:t>
      </w:r>
      <w:r>
        <w:rPr>
          <w:rFonts w:ascii="Calibri" w:eastAsia="Calibri" w:hAnsi="Calibri" w:cs="Calibri"/>
          <w:spacing w:val="5"/>
          <w:sz w:val="24"/>
          <w:szCs w:val="24"/>
        </w:rPr>
        <w:t>ala</w:t>
      </w:r>
      <w:r>
        <w:rPr>
          <w:rFonts w:ascii="Calibri" w:eastAsia="Calibri" w:hAnsi="Calibri" w:cs="Calibri"/>
          <w:sz w:val="24"/>
          <w:szCs w:val="24"/>
        </w:rPr>
        <w:t>h</w:t>
      </w:r>
      <w:proofErr w:type="spellEnd"/>
      <w:r>
        <w:rPr>
          <w:rFonts w:ascii="Calibri" w:eastAsia="Calibri" w:hAnsi="Calibri" w:cs="Calibri"/>
          <w:spacing w:val="4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sz w:val="24"/>
          <w:szCs w:val="24"/>
        </w:rPr>
        <w:t>3</w:t>
      </w:r>
      <w:r>
        <w:rPr>
          <w:rFonts w:ascii="Calibri" w:eastAsia="Calibri" w:hAnsi="Calibri" w:cs="Calibri"/>
          <w:b/>
          <w:spacing w:val="4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6"/>
          <w:sz w:val="24"/>
          <w:szCs w:val="24"/>
        </w:rPr>
        <w:t>bu</w:t>
      </w:r>
      <w:r>
        <w:rPr>
          <w:rFonts w:ascii="Calibri" w:eastAsia="Calibri" w:hAnsi="Calibri" w:cs="Calibri"/>
          <w:b/>
          <w:spacing w:val="1"/>
          <w:sz w:val="24"/>
          <w:szCs w:val="24"/>
        </w:rPr>
        <w:t>la</w:t>
      </w:r>
      <w:r>
        <w:rPr>
          <w:rFonts w:ascii="Calibri" w:eastAsia="Calibri" w:hAnsi="Calibri" w:cs="Calibri"/>
          <w:b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b/>
          <w:spacing w:val="3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i</w:t>
      </w:r>
      <w:proofErr w:type="spellEnd"/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d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proofErr w:type="spellEnd"/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4"/>
          <w:sz w:val="24"/>
          <w:szCs w:val="24"/>
        </w:rPr>
        <w:t>P</w:t>
      </w:r>
      <w:r>
        <w:rPr>
          <w:rFonts w:ascii="Calibri" w:eastAsia="Calibri" w:hAnsi="Calibri" w:cs="Calibri"/>
          <w:spacing w:val="-9"/>
          <w:sz w:val="24"/>
          <w:szCs w:val="24"/>
        </w:rPr>
        <w:t>r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pacing w:val="-7"/>
          <w:sz w:val="24"/>
          <w:szCs w:val="24"/>
        </w:rPr>
        <w:t>o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>al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2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6"/>
          <w:sz w:val="24"/>
          <w:szCs w:val="24"/>
        </w:rPr>
        <w:t>d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il</w:t>
      </w:r>
      <w:r>
        <w:rPr>
          <w:rFonts w:ascii="Calibri" w:eastAsia="Calibri" w:hAnsi="Calibri" w:cs="Calibri"/>
          <w:sz w:val="24"/>
          <w:szCs w:val="24"/>
        </w:rPr>
        <w:t>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h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</w:t>
      </w:r>
      <w:proofErr w:type="spellEnd"/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5"/>
          <w:sz w:val="24"/>
          <w:szCs w:val="24"/>
        </w:rPr>
        <w:t>l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-4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5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2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>ai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d</w:t>
      </w:r>
      <w:r>
        <w:rPr>
          <w:rFonts w:ascii="Calibri" w:eastAsia="Calibri" w:hAnsi="Calibri" w:cs="Calibri"/>
          <w:spacing w:val="5"/>
          <w:sz w:val="24"/>
          <w:szCs w:val="24"/>
        </w:rPr>
        <w:t>ala</w:t>
      </w:r>
      <w:r>
        <w:rPr>
          <w:rFonts w:ascii="Calibri" w:eastAsia="Calibri" w:hAnsi="Calibri" w:cs="Calibri"/>
          <w:sz w:val="24"/>
          <w:szCs w:val="24"/>
        </w:rPr>
        <w:t>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pacing w:val="-9"/>
          <w:sz w:val="24"/>
          <w:szCs w:val="24"/>
        </w:rPr>
        <w:t>r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w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u</w:t>
      </w:r>
      <w:proofErr w:type="spellEnd"/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4"/>
          <w:sz w:val="24"/>
          <w:szCs w:val="24"/>
        </w:rPr>
        <w:t>y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6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ntu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d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ia</w:t>
      </w:r>
      <w:r>
        <w:rPr>
          <w:rFonts w:ascii="Calibri" w:eastAsia="Calibri" w:hAnsi="Calibri" w:cs="Calibri"/>
          <w:spacing w:val="-4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a</w:t>
      </w:r>
      <w:proofErr w:type="spellEnd"/>
      <w:r>
        <w:rPr>
          <w:rFonts w:ascii="Calibri" w:eastAsia="Calibri" w:hAnsi="Calibri" w:cs="Calibri"/>
          <w:spacing w:val="1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8"/>
          <w:sz w:val="24"/>
          <w:szCs w:val="24"/>
        </w:rPr>
        <w:t>r</w:t>
      </w:r>
      <w:r>
        <w:rPr>
          <w:rFonts w:ascii="Calibri" w:eastAsia="Calibri" w:hAnsi="Calibri" w:cs="Calibri"/>
          <w:spacing w:val="-6"/>
          <w:sz w:val="24"/>
          <w:szCs w:val="24"/>
        </w:rPr>
        <w:t>p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>j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2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i</w:t>
      </w:r>
      <w:proofErr w:type="spellEnd"/>
      <w:r>
        <w:rPr>
          <w:rFonts w:ascii="Calibri" w:eastAsia="Calibri" w:hAnsi="Calibri" w:cs="Calibri"/>
          <w:spacing w:val="1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ntu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4"/>
          <w:sz w:val="24"/>
          <w:szCs w:val="24"/>
        </w:rPr>
        <w:t>y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8"/>
          <w:sz w:val="24"/>
          <w:szCs w:val="24"/>
        </w:rPr>
        <w:t>r</w:t>
      </w:r>
      <w:r>
        <w:rPr>
          <w:rFonts w:ascii="Calibri" w:eastAsia="Calibri" w:hAnsi="Calibri" w:cs="Calibri"/>
          <w:spacing w:val="5"/>
          <w:sz w:val="24"/>
          <w:szCs w:val="24"/>
        </w:rPr>
        <w:t>la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u</w:t>
      </w:r>
      <w:proofErr w:type="spellEnd"/>
    </w:p>
    <w:p w14:paraId="7425C663" w14:textId="77777777" w:rsidR="00CF0897" w:rsidRDefault="00191382">
      <w:pPr>
        <w:spacing w:line="280" w:lineRule="exact"/>
        <w:ind w:left="146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2"/>
          <w:position w:val="1"/>
          <w:sz w:val="24"/>
          <w:szCs w:val="24"/>
        </w:rPr>
        <w:t>3</w:t>
      </w:r>
      <w:r>
        <w:rPr>
          <w:rFonts w:ascii="Calibri" w:eastAsia="Calibri" w:hAnsi="Calibri" w:cs="Calibri"/>
          <w:position w:val="1"/>
          <w:sz w:val="24"/>
          <w:szCs w:val="24"/>
        </w:rPr>
        <w:t xml:space="preserve">.  </w:t>
      </w:r>
      <w:r>
        <w:rPr>
          <w:rFonts w:ascii="Calibri" w:eastAsia="Calibri" w:hAnsi="Calibri" w:cs="Calibri"/>
          <w:spacing w:val="17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3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>la</w:t>
      </w:r>
      <w:r>
        <w:rPr>
          <w:rFonts w:ascii="Calibri" w:eastAsia="Calibri" w:hAnsi="Calibri" w:cs="Calibri"/>
          <w:position w:val="1"/>
          <w:sz w:val="24"/>
          <w:szCs w:val="24"/>
        </w:rPr>
        <w:t>h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>l</w:t>
      </w:r>
      <w:r>
        <w:rPr>
          <w:rFonts w:ascii="Calibri" w:eastAsia="Calibri" w:hAnsi="Calibri" w:cs="Calibri"/>
          <w:spacing w:val="-6"/>
          <w:position w:val="1"/>
          <w:sz w:val="24"/>
          <w:szCs w:val="24"/>
        </w:rPr>
        <w:t>u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>l</w:t>
      </w:r>
      <w:r>
        <w:rPr>
          <w:rFonts w:ascii="Calibri" w:eastAsia="Calibri" w:hAnsi="Calibri" w:cs="Calibri"/>
          <w:spacing w:val="-6"/>
          <w:position w:val="1"/>
          <w:sz w:val="24"/>
          <w:szCs w:val="24"/>
        </w:rPr>
        <w:t>u</w:t>
      </w:r>
      <w:r>
        <w:rPr>
          <w:rFonts w:ascii="Calibri" w:eastAsia="Calibri" w:hAnsi="Calibri" w:cs="Calibri"/>
          <w:position w:val="1"/>
          <w:sz w:val="24"/>
          <w:szCs w:val="24"/>
        </w:rPr>
        <w:t>s</w:t>
      </w:r>
      <w:r>
        <w:rPr>
          <w:rFonts w:ascii="Calibri" w:eastAsia="Calibri" w:hAnsi="Calibri" w:cs="Calibri"/>
          <w:spacing w:val="16"/>
          <w:position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2"/>
          <w:position w:val="1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>a</w:t>
      </w:r>
      <w:r>
        <w:rPr>
          <w:rFonts w:ascii="Calibri" w:eastAsia="Calibri" w:hAnsi="Calibri" w:cs="Calibri"/>
          <w:spacing w:val="-6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a</w:t>
      </w:r>
      <w:proofErr w:type="spellEnd"/>
      <w:r>
        <w:rPr>
          <w:rFonts w:ascii="Calibri" w:eastAsia="Calibri" w:hAnsi="Calibri" w:cs="Calibri"/>
          <w:spacing w:val="15"/>
          <w:position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4"/>
          <w:position w:val="1"/>
          <w:sz w:val="24"/>
          <w:szCs w:val="24"/>
        </w:rPr>
        <w:t>k</w:t>
      </w:r>
      <w:r>
        <w:rPr>
          <w:rFonts w:ascii="Calibri" w:eastAsia="Calibri" w:hAnsi="Calibri" w:cs="Calibri"/>
          <w:spacing w:val="-6"/>
          <w:position w:val="1"/>
          <w:sz w:val="24"/>
          <w:szCs w:val="24"/>
        </w:rPr>
        <w:t>u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>lia</w:t>
      </w:r>
      <w:r>
        <w:rPr>
          <w:rFonts w:ascii="Calibri" w:eastAsia="Calibri" w:hAnsi="Calibri" w:cs="Calibri"/>
          <w:position w:val="1"/>
          <w:sz w:val="24"/>
          <w:szCs w:val="24"/>
        </w:rPr>
        <w:t>h</w:t>
      </w:r>
      <w:proofErr w:type="spellEnd"/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2"/>
          <w:position w:val="1"/>
          <w:sz w:val="24"/>
          <w:szCs w:val="24"/>
        </w:rPr>
        <w:t>m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spacing w:val="-7"/>
          <w:position w:val="1"/>
          <w:sz w:val="24"/>
          <w:szCs w:val="24"/>
        </w:rPr>
        <w:t>o</w:t>
      </w:r>
      <w:r>
        <w:rPr>
          <w:rFonts w:ascii="Calibri" w:eastAsia="Calibri" w:hAnsi="Calibri" w:cs="Calibri"/>
          <w:spacing w:val="-6"/>
          <w:position w:val="1"/>
          <w:sz w:val="24"/>
          <w:szCs w:val="24"/>
        </w:rPr>
        <w:t>d</w:t>
      </w:r>
      <w:r>
        <w:rPr>
          <w:rFonts w:ascii="Calibri" w:eastAsia="Calibri" w:hAnsi="Calibri" w:cs="Calibri"/>
          <w:spacing w:val="-7"/>
          <w:position w:val="1"/>
          <w:sz w:val="24"/>
          <w:szCs w:val="24"/>
        </w:rPr>
        <w:t>o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>l</w:t>
      </w:r>
      <w:r>
        <w:rPr>
          <w:rFonts w:ascii="Calibri" w:eastAsia="Calibri" w:hAnsi="Calibri" w:cs="Calibri"/>
          <w:spacing w:val="-7"/>
          <w:position w:val="1"/>
          <w:sz w:val="24"/>
          <w:szCs w:val="24"/>
        </w:rPr>
        <w:t>o</w:t>
      </w:r>
      <w:r>
        <w:rPr>
          <w:rFonts w:ascii="Calibri" w:eastAsia="Calibri" w:hAnsi="Calibri" w:cs="Calibri"/>
          <w:spacing w:val="7"/>
          <w:position w:val="1"/>
          <w:sz w:val="24"/>
          <w:szCs w:val="24"/>
        </w:rPr>
        <w:t>g</w:t>
      </w:r>
      <w:r>
        <w:rPr>
          <w:rFonts w:ascii="Calibri" w:eastAsia="Calibri" w:hAnsi="Calibri" w:cs="Calibri"/>
          <w:position w:val="1"/>
          <w:sz w:val="24"/>
          <w:szCs w:val="24"/>
        </w:rPr>
        <w:t>i</w:t>
      </w:r>
      <w:proofErr w:type="spellEnd"/>
      <w:r>
        <w:rPr>
          <w:rFonts w:ascii="Calibri" w:eastAsia="Calibri" w:hAnsi="Calibri" w:cs="Calibri"/>
          <w:spacing w:val="13"/>
          <w:position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position w:val="1"/>
          <w:sz w:val="24"/>
          <w:szCs w:val="24"/>
        </w:rPr>
        <w:t>p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position w:val="1"/>
          <w:sz w:val="24"/>
          <w:szCs w:val="24"/>
        </w:rPr>
        <w:t>n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>li</w:t>
      </w:r>
      <w:r>
        <w:rPr>
          <w:rFonts w:ascii="Calibri" w:eastAsia="Calibri" w:hAnsi="Calibri" w:cs="Calibri"/>
          <w:spacing w:val="-6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>ia</w:t>
      </w:r>
      <w:r>
        <w:rPr>
          <w:rFonts w:ascii="Calibri" w:eastAsia="Calibri" w:hAnsi="Calibri" w:cs="Calibri"/>
          <w:position w:val="1"/>
          <w:sz w:val="24"/>
          <w:szCs w:val="24"/>
        </w:rPr>
        <w:t>n</w:t>
      </w:r>
      <w:proofErr w:type="spellEnd"/>
    </w:p>
    <w:p w14:paraId="6838C451" w14:textId="77777777" w:rsidR="00CF0897" w:rsidRDefault="00191382">
      <w:pPr>
        <w:spacing w:before="7"/>
        <w:ind w:left="146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2"/>
          <w:sz w:val="24"/>
          <w:szCs w:val="24"/>
        </w:rPr>
        <w:t>4</w:t>
      </w:r>
      <w:r>
        <w:rPr>
          <w:rFonts w:ascii="Calibri" w:eastAsia="Calibri" w:hAnsi="Calibri" w:cs="Calibri"/>
          <w:sz w:val="24"/>
          <w:szCs w:val="24"/>
        </w:rPr>
        <w:t xml:space="preserve">.  </w:t>
      </w:r>
      <w:r>
        <w:rPr>
          <w:rFonts w:ascii="Calibri" w:eastAsia="Calibri" w:hAnsi="Calibri" w:cs="Calibri"/>
          <w:spacing w:val="1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4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5"/>
          <w:sz w:val="24"/>
          <w:szCs w:val="24"/>
        </w:rPr>
        <w:t>i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3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2"/>
          <w:sz w:val="24"/>
          <w:szCs w:val="24"/>
        </w:rPr>
        <w:t>0</w:t>
      </w:r>
      <w:r>
        <w:rPr>
          <w:rFonts w:ascii="Calibri" w:eastAsia="Calibri" w:hAnsi="Calibri" w:cs="Calibri"/>
          <w:sz w:val="24"/>
          <w:szCs w:val="24"/>
        </w:rPr>
        <w:t>0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6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2"/>
          <w:sz w:val="24"/>
          <w:szCs w:val="24"/>
        </w:rPr>
        <w:t>j</w:t>
      </w:r>
      <w:r>
        <w:rPr>
          <w:rFonts w:ascii="Calibri" w:eastAsia="Calibri" w:hAnsi="Calibri" w:cs="Calibri"/>
          <w:spacing w:val="-6"/>
          <w:sz w:val="24"/>
          <w:szCs w:val="24"/>
        </w:rPr>
        <w:t>u</w:t>
      </w:r>
      <w:r>
        <w:rPr>
          <w:rFonts w:ascii="Calibri" w:eastAsia="Calibri" w:hAnsi="Calibri" w:cs="Calibri"/>
          <w:spacing w:val="-12"/>
          <w:sz w:val="24"/>
          <w:szCs w:val="24"/>
        </w:rPr>
        <w:t>m</w:t>
      </w:r>
      <w:r>
        <w:rPr>
          <w:rFonts w:ascii="Calibri" w:eastAsia="Calibri" w:hAnsi="Calibri" w:cs="Calibri"/>
          <w:spacing w:val="5"/>
          <w:sz w:val="24"/>
          <w:szCs w:val="24"/>
        </w:rPr>
        <w:t>la</w:t>
      </w:r>
      <w:r>
        <w:rPr>
          <w:rFonts w:ascii="Calibri" w:eastAsia="Calibri" w:hAnsi="Calibri" w:cs="Calibri"/>
          <w:sz w:val="24"/>
          <w:szCs w:val="24"/>
        </w:rPr>
        <w:t>h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5"/>
          <w:sz w:val="24"/>
          <w:szCs w:val="24"/>
        </w:rPr>
        <w:t>SK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12</w:t>
      </w:r>
      <w:r>
        <w:rPr>
          <w:rFonts w:ascii="Calibri" w:eastAsia="Calibri" w:hAnsi="Calibri" w:cs="Calibri"/>
          <w:sz w:val="24"/>
          <w:szCs w:val="24"/>
        </w:rPr>
        <w:t>.</w:t>
      </w:r>
    </w:p>
    <w:sectPr w:rsidR="00CF0897">
      <w:type w:val="continuous"/>
      <w:pgSz w:w="12240" w:h="15840"/>
      <w:pgMar w:top="520" w:right="76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E736B2"/>
    <w:multiLevelType w:val="multilevel"/>
    <w:tmpl w:val="F4E24A5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3851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897"/>
    <w:rsid w:val="00191382"/>
    <w:rsid w:val="00213A48"/>
    <w:rsid w:val="00471BC1"/>
    <w:rsid w:val="00566B03"/>
    <w:rsid w:val="00636AA9"/>
    <w:rsid w:val="006D38B9"/>
    <w:rsid w:val="006E7E9D"/>
    <w:rsid w:val="00957403"/>
    <w:rsid w:val="00B26140"/>
    <w:rsid w:val="00CF0897"/>
    <w:rsid w:val="00F20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1A081FE"/>
  <w15:docId w15:val="{5E8EE201-C7AE-4212-9986-AAD121F3D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cp:lastPrinted>2022-08-31T07:11:00Z</cp:lastPrinted>
  <dcterms:created xsi:type="dcterms:W3CDTF">2021-04-28T06:55:00Z</dcterms:created>
  <dcterms:modified xsi:type="dcterms:W3CDTF">2022-09-21T06:32:00Z</dcterms:modified>
</cp:coreProperties>
</file>